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5EA45" w14:textId="77777777" w:rsidR="00CF1ABB" w:rsidRPr="00D55330" w:rsidRDefault="00CF1ABB">
      <w:pPr>
        <w:rPr>
          <w:rFonts w:ascii="Helvetica" w:hAnsi="Helvetica"/>
          <w:sz w:val="22"/>
          <w:szCs w:val="22"/>
        </w:rPr>
      </w:pPr>
    </w:p>
    <w:p w14:paraId="51191F33" w14:textId="2BD39903" w:rsidR="003A3D09" w:rsidRPr="00D55330" w:rsidRDefault="003A3D09">
      <w:pPr>
        <w:rPr>
          <w:rFonts w:ascii="Helvetica" w:hAnsi="Helvetica"/>
          <w:sz w:val="22"/>
          <w:szCs w:val="22"/>
        </w:rPr>
      </w:pPr>
    </w:p>
    <w:p w14:paraId="3523900A" w14:textId="61A5078B" w:rsidR="00205298" w:rsidRPr="00D55330" w:rsidRDefault="004F2BA6" w:rsidP="00D55330">
      <w:pPr>
        <w:spacing w:line="360" w:lineRule="auto"/>
        <w:jc w:val="center"/>
        <w:rPr>
          <w:rFonts w:ascii="Helvetica" w:hAnsi="Helvetica"/>
          <w:b/>
          <w:bCs/>
          <w:color w:val="4BACC6" w:themeColor="accent5"/>
          <w:sz w:val="25"/>
          <w:szCs w:val="25"/>
        </w:rPr>
      </w:pPr>
      <w:r>
        <w:rPr>
          <w:rFonts w:ascii="Helvetica" w:hAnsi="Helvetica"/>
          <w:b/>
          <w:bCs/>
          <w:color w:val="4BACC6" w:themeColor="accent5"/>
          <w:sz w:val="25"/>
          <w:szCs w:val="25"/>
        </w:rPr>
        <w:t xml:space="preserve">Nico Rosberg ist Premierensieger des </w:t>
      </w:r>
      <w:r w:rsidR="00B60B91">
        <w:rPr>
          <w:rFonts w:ascii="Helvetica" w:hAnsi="Helvetica"/>
          <w:b/>
          <w:bCs/>
          <w:color w:val="4BACC6" w:themeColor="accent5"/>
          <w:sz w:val="25"/>
          <w:szCs w:val="25"/>
        </w:rPr>
        <w:t>1.</w:t>
      </w:r>
      <w:r w:rsidR="0019230D">
        <w:rPr>
          <w:rFonts w:ascii="Helvetica" w:hAnsi="Helvetica"/>
          <w:b/>
          <w:bCs/>
          <w:color w:val="4BACC6" w:themeColor="accent5"/>
          <w:sz w:val="25"/>
          <w:szCs w:val="25"/>
        </w:rPr>
        <w:t xml:space="preserve"> Viva </w:t>
      </w:r>
      <w:proofErr w:type="spellStart"/>
      <w:r w:rsidR="0019230D">
        <w:rPr>
          <w:rFonts w:ascii="Helvetica" w:hAnsi="Helvetica"/>
          <w:b/>
          <w:bCs/>
          <w:color w:val="4BACC6" w:themeColor="accent5"/>
          <w:sz w:val="25"/>
          <w:szCs w:val="25"/>
        </w:rPr>
        <w:t>con</w:t>
      </w:r>
      <w:proofErr w:type="spellEnd"/>
      <w:r w:rsidR="0019230D">
        <w:rPr>
          <w:rFonts w:ascii="Helvetica" w:hAnsi="Helvetica"/>
          <w:b/>
          <w:bCs/>
          <w:color w:val="4BACC6" w:themeColor="accent5"/>
          <w:sz w:val="25"/>
          <w:szCs w:val="25"/>
        </w:rPr>
        <w:t xml:space="preserve"> Agua-Millerntor-Grand</w:t>
      </w:r>
      <w:r w:rsidR="0019230D">
        <w:rPr>
          <w:rFonts w:ascii="Helvetica" w:hAnsi="Helvetica"/>
          <w:b/>
          <w:bCs/>
          <w:color w:val="4BACC6" w:themeColor="accent5"/>
          <w:sz w:val="25"/>
          <w:szCs w:val="25"/>
        </w:rPr>
        <w:br/>
      </w:r>
      <w:r>
        <w:rPr>
          <w:rFonts w:ascii="Helvetica" w:hAnsi="Helvetica"/>
          <w:b/>
          <w:bCs/>
          <w:color w:val="4BACC6" w:themeColor="accent5"/>
          <w:sz w:val="25"/>
          <w:szCs w:val="25"/>
        </w:rPr>
        <w:t>Prix.</w:t>
      </w:r>
      <w:r w:rsidR="00D55330" w:rsidRPr="00D55330">
        <w:rPr>
          <w:rFonts w:ascii="Helvetica" w:hAnsi="Helvetica"/>
          <w:b/>
          <w:bCs/>
          <w:color w:val="4BACC6" w:themeColor="accent5"/>
          <w:sz w:val="25"/>
          <w:szCs w:val="25"/>
        </w:rPr>
        <w:t xml:space="preserve"> </w:t>
      </w:r>
      <w:r w:rsidR="00B60B91">
        <w:rPr>
          <w:rFonts w:ascii="Helvetica" w:hAnsi="Helvetica"/>
          <w:b/>
          <w:bCs/>
          <w:color w:val="4BACC6" w:themeColor="accent5"/>
          <w:sz w:val="25"/>
          <w:szCs w:val="25"/>
        </w:rPr>
        <w:t>Die E-Kunst-</w:t>
      </w:r>
      <w:proofErr w:type="spellStart"/>
      <w:r w:rsidR="00B60B91">
        <w:rPr>
          <w:rFonts w:ascii="Helvetica" w:hAnsi="Helvetica"/>
          <w:b/>
          <w:bCs/>
          <w:color w:val="4BACC6" w:themeColor="accent5"/>
          <w:sz w:val="25"/>
          <w:szCs w:val="25"/>
        </w:rPr>
        <w:t>Karts</w:t>
      </w:r>
      <w:proofErr w:type="spellEnd"/>
      <w:r w:rsidR="00B60B91">
        <w:rPr>
          <w:rFonts w:ascii="Helvetica" w:hAnsi="Helvetica"/>
          <w:b/>
          <w:bCs/>
          <w:color w:val="4BACC6" w:themeColor="accent5"/>
          <w:sz w:val="25"/>
          <w:szCs w:val="25"/>
        </w:rPr>
        <w:t xml:space="preserve"> von Lienen, Bosse, Fritz &amp; Rosberg können meistbietend erste</w:t>
      </w:r>
      <w:r w:rsidR="00C20C9E">
        <w:rPr>
          <w:rFonts w:ascii="Helvetica" w:hAnsi="Helvetica"/>
          <w:b/>
          <w:bCs/>
          <w:color w:val="4BACC6" w:themeColor="accent5"/>
          <w:sz w:val="25"/>
          <w:szCs w:val="25"/>
        </w:rPr>
        <w:t>igert werden für sauberes Wasser in Äthiopien</w:t>
      </w:r>
      <w:r w:rsidR="00B60B91">
        <w:rPr>
          <w:rFonts w:ascii="Helvetica" w:hAnsi="Helvetica"/>
          <w:b/>
          <w:bCs/>
          <w:color w:val="4BACC6" w:themeColor="accent5"/>
          <w:sz w:val="25"/>
          <w:szCs w:val="25"/>
        </w:rPr>
        <w:t>!</w:t>
      </w:r>
    </w:p>
    <w:p w14:paraId="717C9697" w14:textId="2C071DFE" w:rsidR="008649E5" w:rsidRDefault="008649E5" w:rsidP="008649E5">
      <w:pPr>
        <w:rPr>
          <w:rFonts w:ascii="Helvetica" w:eastAsia="Times New Roman" w:hAnsi="Helvetica"/>
          <w:color w:val="222222"/>
          <w:sz w:val="21"/>
          <w:szCs w:val="21"/>
          <w:shd w:val="clear" w:color="auto" w:fill="FFFFFF"/>
        </w:rPr>
      </w:pPr>
      <w:r>
        <w:rPr>
          <w:rFonts w:ascii="Helvetica" w:eastAsia="Times New Roman" w:hAnsi="Helvetica"/>
          <w:color w:val="222222"/>
          <w:sz w:val="21"/>
          <w:szCs w:val="21"/>
          <w:shd w:val="clear" w:color="auto" w:fill="FFFFFF"/>
        </w:rPr>
        <w:t xml:space="preserve">Nico Rosberg ist Premierensieger </w:t>
      </w:r>
      <w:r w:rsidR="004F2BA6">
        <w:rPr>
          <w:rFonts w:ascii="Helvetica" w:eastAsia="Times New Roman" w:hAnsi="Helvetica"/>
          <w:color w:val="222222"/>
          <w:sz w:val="21"/>
          <w:szCs w:val="21"/>
          <w:shd w:val="clear" w:color="auto" w:fill="FFFFFF"/>
        </w:rPr>
        <w:t>des</w:t>
      </w:r>
      <w:r>
        <w:rPr>
          <w:rFonts w:ascii="Helvetica" w:eastAsia="Times New Roman" w:hAnsi="Helvetica"/>
          <w:color w:val="222222"/>
          <w:sz w:val="21"/>
          <w:szCs w:val="21"/>
          <w:shd w:val="clear" w:color="auto" w:fill="FFFFFF"/>
        </w:rPr>
        <w:t xml:space="preserve"> ersten Viva </w:t>
      </w:r>
      <w:proofErr w:type="spellStart"/>
      <w:r>
        <w:rPr>
          <w:rFonts w:ascii="Helvetica" w:eastAsia="Times New Roman" w:hAnsi="Helvetica"/>
          <w:color w:val="222222"/>
          <w:sz w:val="21"/>
          <w:szCs w:val="21"/>
          <w:shd w:val="clear" w:color="auto" w:fill="FFFFFF"/>
        </w:rPr>
        <w:t>con</w:t>
      </w:r>
      <w:proofErr w:type="spellEnd"/>
      <w:r>
        <w:rPr>
          <w:rFonts w:ascii="Helvetica" w:eastAsia="Times New Roman" w:hAnsi="Helvetica"/>
          <w:color w:val="222222"/>
          <w:sz w:val="21"/>
          <w:szCs w:val="21"/>
          <w:shd w:val="clear" w:color="auto" w:fill="FFFFFF"/>
        </w:rPr>
        <w:t xml:space="preserve"> Agua-Millerntor-Grand Prix. Auf seinem E-</w:t>
      </w:r>
      <w:proofErr w:type="spellStart"/>
      <w:r>
        <w:rPr>
          <w:rFonts w:ascii="Helvetica" w:eastAsia="Times New Roman" w:hAnsi="Helvetica"/>
          <w:color w:val="222222"/>
          <w:sz w:val="21"/>
          <w:szCs w:val="21"/>
          <w:shd w:val="clear" w:color="auto" w:fill="FFFFFF"/>
        </w:rPr>
        <w:t>Kart</w:t>
      </w:r>
      <w:proofErr w:type="spellEnd"/>
      <w:r>
        <w:rPr>
          <w:rFonts w:ascii="Helvetica" w:eastAsia="Times New Roman" w:hAnsi="Helvetica"/>
          <w:color w:val="222222"/>
          <w:sz w:val="21"/>
          <w:szCs w:val="21"/>
          <w:shd w:val="clear" w:color="auto" w:fill="FFFFFF"/>
        </w:rPr>
        <w:t xml:space="preserve"> mit der Nr. 1, vom Hamburger Künstler Bobbie Serrano gestaltet, </w:t>
      </w:r>
      <w:proofErr w:type="spellStart"/>
      <w:r>
        <w:rPr>
          <w:rFonts w:ascii="Helvetica" w:eastAsia="Times New Roman" w:hAnsi="Helvetica"/>
          <w:color w:val="222222"/>
          <w:sz w:val="21"/>
          <w:szCs w:val="21"/>
          <w:shd w:val="clear" w:color="auto" w:fill="FFFFFF"/>
        </w:rPr>
        <w:t>versägte</w:t>
      </w:r>
      <w:proofErr w:type="spellEnd"/>
      <w:r>
        <w:rPr>
          <w:rFonts w:ascii="Helvetica" w:eastAsia="Times New Roman" w:hAnsi="Helvetica"/>
          <w:color w:val="222222"/>
          <w:sz w:val="21"/>
          <w:szCs w:val="21"/>
          <w:shd w:val="clear" w:color="auto" w:fill="FFFFFF"/>
        </w:rPr>
        <w:t xml:space="preserve"> er im Finale die FC Sankt Pauli-Legende Ewald Lienen im E-Kunst-</w:t>
      </w:r>
      <w:proofErr w:type="spellStart"/>
      <w:r>
        <w:rPr>
          <w:rFonts w:ascii="Helvetica" w:eastAsia="Times New Roman" w:hAnsi="Helvetica"/>
          <w:color w:val="222222"/>
          <w:sz w:val="21"/>
          <w:szCs w:val="21"/>
          <w:shd w:val="clear" w:color="auto" w:fill="FFFFFF"/>
        </w:rPr>
        <w:t>Kart</w:t>
      </w:r>
      <w:proofErr w:type="spellEnd"/>
      <w:r>
        <w:rPr>
          <w:rFonts w:ascii="Helvetica" w:eastAsia="Times New Roman" w:hAnsi="Helvetica"/>
          <w:color w:val="222222"/>
          <w:sz w:val="21"/>
          <w:szCs w:val="21"/>
          <w:shd w:val="clear" w:color="auto" w:fill="FFFFFF"/>
        </w:rPr>
        <w:t xml:space="preserve"> von Gigi &amp; </w:t>
      </w:r>
      <w:proofErr w:type="spellStart"/>
      <w:r>
        <w:rPr>
          <w:rFonts w:ascii="Helvetica" w:eastAsia="Times New Roman" w:hAnsi="Helvetica"/>
          <w:color w:val="222222"/>
          <w:sz w:val="21"/>
          <w:szCs w:val="21"/>
          <w:shd w:val="clear" w:color="auto" w:fill="FFFFFF"/>
        </w:rPr>
        <w:t>Amando</w:t>
      </w:r>
      <w:proofErr w:type="spellEnd"/>
      <w:r>
        <w:rPr>
          <w:rFonts w:ascii="Helvetica" w:eastAsia="Times New Roman" w:hAnsi="Helvetica"/>
          <w:color w:val="222222"/>
          <w:sz w:val="21"/>
          <w:szCs w:val="21"/>
          <w:shd w:val="clear" w:color="auto" w:fill="FFFFFF"/>
        </w:rPr>
        <w:t xml:space="preserve">, mit einer Zeit von 1:52:38 und hartem Körperkontakt in der Eau de </w:t>
      </w:r>
      <w:proofErr w:type="spellStart"/>
      <w:r>
        <w:rPr>
          <w:rFonts w:ascii="Helvetica" w:eastAsia="Times New Roman" w:hAnsi="Helvetica"/>
          <w:color w:val="222222"/>
          <w:sz w:val="21"/>
          <w:szCs w:val="21"/>
          <w:shd w:val="clear" w:color="auto" w:fill="FFFFFF"/>
        </w:rPr>
        <w:t>Toilet</w:t>
      </w:r>
      <w:proofErr w:type="spellEnd"/>
      <w:r>
        <w:rPr>
          <w:rFonts w:ascii="Helvetica" w:eastAsia="Times New Roman" w:hAnsi="Helvetica"/>
          <w:color w:val="222222"/>
          <w:sz w:val="21"/>
          <w:szCs w:val="21"/>
          <w:shd w:val="clear" w:color="auto" w:fill="FFFFFF"/>
        </w:rPr>
        <w:t>-Corner</w:t>
      </w:r>
      <w:r w:rsidR="0056315B">
        <w:rPr>
          <w:rFonts w:ascii="Helvetica" w:eastAsia="Times New Roman" w:hAnsi="Helvetica"/>
          <w:color w:val="222222"/>
          <w:sz w:val="21"/>
          <w:szCs w:val="21"/>
          <w:shd w:val="clear" w:color="auto" w:fill="FFFFFF"/>
        </w:rPr>
        <w:t>.</w:t>
      </w:r>
    </w:p>
    <w:p w14:paraId="27F51501" w14:textId="77777777" w:rsidR="000918D2" w:rsidRDefault="000918D2" w:rsidP="000918D2">
      <w:pPr>
        <w:rPr>
          <w:rFonts w:ascii="Helvetica" w:eastAsia="Times New Roman" w:hAnsi="Helvetica"/>
          <w:b/>
          <w:color w:val="000000"/>
          <w:sz w:val="21"/>
          <w:szCs w:val="21"/>
        </w:rPr>
      </w:pPr>
    </w:p>
    <w:p w14:paraId="40CD885C" w14:textId="77777777" w:rsidR="000918D2" w:rsidRPr="004F1572" w:rsidRDefault="000918D2" w:rsidP="000918D2">
      <w:pPr>
        <w:rPr>
          <w:rFonts w:ascii="Helvetica" w:eastAsia="Times New Roman" w:hAnsi="Helvetica"/>
          <w:color w:val="000000"/>
          <w:sz w:val="21"/>
          <w:szCs w:val="21"/>
        </w:rPr>
      </w:pPr>
      <w:r>
        <w:rPr>
          <w:rFonts w:ascii="Helvetica" w:eastAsia="Times New Roman" w:hAnsi="Helvetica"/>
          <w:b/>
          <w:color w:val="000000"/>
          <w:sz w:val="21"/>
          <w:szCs w:val="21"/>
        </w:rPr>
        <w:t xml:space="preserve">Zum Presse-Kit inklusive </w:t>
      </w:r>
      <w:r w:rsidRPr="004F1572">
        <w:rPr>
          <w:rFonts w:ascii="Helvetica" w:eastAsia="Times New Roman" w:hAnsi="Helvetica"/>
          <w:b/>
          <w:color w:val="000000"/>
          <w:sz w:val="21"/>
          <w:szCs w:val="21"/>
        </w:rPr>
        <w:t xml:space="preserve">Pressefoto-Auswahl:  </w:t>
      </w:r>
      <w:hyperlink r:id="rId8" w:history="1">
        <w:r w:rsidRPr="004F1572">
          <w:rPr>
            <w:rStyle w:val="Link"/>
            <w:rFonts w:ascii="Helvetica" w:eastAsia="Times New Roman" w:hAnsi="Helvetica"/>
            <w:sz w:val="21"/>
            <w:szCs w:val="21"/>
          </w:rPr>
          <w:t>https://www.dropbox.com/sh/nh4wy2qago243hv/AAAvqZKCZjPkizjFXWWwXsfZa?dl=0</w:t>
        </w:r>
      </w:hyperlink>
      <w:r w:rsidRPr="004F1572">
        <w:rPr>
          <w:rFonts w:ascii="Helvetica" w:eastAsia="Times New Roman" w:hAnsi="Helvetica"/>
          <w:color w:val="000000"/>
          <w:sz w:val="21"/>
          <w:szCs w:val="21"/>
        </w:rPr>
        <w:t xml:space="preserve"> </w:t>
      </w:r>
    </w:p>
    <w:p w14:paraId="3D45F9A1" w14:textId="77777777" w:rsidR="0056315B" w:rsidRDefault="0056315B" w:rsidP="008649E5">
      <w:pPr>
        <w:rPr>
          <w:rFonts w:ascii="Helvetica" w:eastAsia="Times New Roman" w:hAnsi="Helvetica"/>
          <w:color w:val="222222"/>
          <w:sz w:val="21"/>
          <w:szCs w:val="21"/>
          <w:shd w:val="clear" w:color="auto" w:fill="FFFFFF"/>
        </w:rPr>
      </w:pPr>
    </w:p>
    <w:p w14:paraId="76009029" w14:textId="37BA1E59" w:rsidR="0056315B" w:rsidRDefault="009E3241" w:rsidP="00EB4D48">
      <w:pPr>
        <w:rPr>
          <w:rFonts w:ascii="Helvetica" w:eastAsia="Times New Roman" w:hAnsi="Helvetica"/>
          <w:color w:val="222222"/>
          <w:sz w:val="21"/>
          <w:szCs w:val="21"/>
          <w:shd w:val="clear" w:color="auto" w:fill="FFFFFF"/>
        </w:rPr>
      </w:pPr>
      <w:r>
        <w:rPr>
          <w:rFonts w:ascii="Helvetica" w:eastAsia="Times New Roman" w:hAnsi="Helvetica"/>
          <w:color w:val="222222"/>
          <w:sz w:val="21"/>
          <w:szCs w:val="21"/>
          <w:shd w:val="clear" w:color="auto" w:fill="FFFFFF"/>
        </w:rPr>
        <w:t>Ewald Lienen</w:t>
      </w:r>
      <w:r w:rsidR="0056315B">
        <w:rPr>
          <w:rFonts w:ascii="Helvetica" w:eastAsia="Times New Roman" w:hAnsi="Helvetica"/>
          <w:color w:val="222222"/>
          <w:sz w:val="21"/>
          <w:szCs w:val="21"/>
          <w:shd w:val="clear" w:color="auto" w:fill="FFFFFF"/>
        </w:rPr>
        <w:t>: „</w:t>
      </w:r>
      <w:r w:rsidR="00EB4D48">
        <w:rPr>
          <w:rFonts w:ascii="Helvetica" w:eastAsia="Times New Roman" w:hAnsi="Helvetica"/>
          <w:color w:val="222222"/>
          <w:sz w:val="21"/>
          <w:szCs w:val="21"/>
          <w:shd w:val="clear" w:color="auto" w:fill="FFFFFF"/>
        </w:rPr>
        <w:t>Nico hat mir mit seiner Windschattentaktik alles abverlangt. Ich habe körperlich alles in die Waagschale geworfen und habe versucht, noch mal zu attackieren, aber mir hat letztlich der Speed gefehlt an meinem Elektro-</w:t>
      </w:r>
      <w:proofErr w:type="spellStart"/>
      <w:r w:rsidR="00EB4D48">
        <w:rPr>
          <w:rFonts w:ascii="Helvetica" w:eastAsia="Times New Roman" w:hAnsi="Helvetica"/>
          <w:color w:val="222222"/>
          <w:sz w:val="21"/>
          <w:szCs w:val="21"/>
          <w:shd w:val="clear" w:color="auto" w:fill="FFFFFF"/>
        </w:rPr>
        <w:t>Kart</w:t>
      </w:r>
      <w:proofErr w:type="spellEnd"/>
      <w:r w:rsidR="00EB4D48">
        <w:rPr>
          <w:rFonts w:ascii="Helvetica" w:eastAsia="Times New Roman" w:hAnsi="Helvetica"/>
          <w:color w:val="222222"/>
          <w:sz w:val="21"/>
          <w:szCs w:val="21"/>
          <w:shd w:val="clear" w:color="auto" w:fill="FFFFFF"/>
        </w:rPr>
        <w:t>. Ich gratuliere Nico natürlich zum Sieg. Vielen Dank, dass er im Millerntor war und sich für den guten Zweck engagiert.</w:t>
      </w:r>
      <w:r w:rsidR="0023073C">
        <w:rPr>
          <w:rFonts w:ascii="Helvetica" w:eastAsia="Times New Roman" w:hAnsi="Helvetica"/>
          <w:color w:val="222222"/>
          <w:sz w:val="21"/>
          <w:szCs w:val="21"/>
          <w:shd w:val="clear" w:color="auto" w:fill="FFFFFF"/>
        </w:rPr>
        <w:t xml:space="preserve"> </w:t>
      </w:r>
      <w:r w:rsidR="00EB4D48">
        <w:rPr>
          <w:rFonts w:ascii="Helvetica" w:eastAsia="Times New Roman" w:hAnsi="Helvetica"/>
          <w:color w:val="222222"/>
          <w:sz w:val="21"/>
          <w:szCs w:val="21"/>
          <w:shd w:val="clear" w:color="auto" w:fill="FFFFFF"/>
        </w:rPr>
        <w:t xml:space="preserve">Ich kann die Niederlage aber natürlich nicht auf mir sitzen lassen und fordere daher Nico hiermit auf, zum zweiten Viva </w:t>
      </w:r>
      <w:proofErr w:type="spellStart"/>
      <w:r w:rsidR="00EB4D48">
        <w:rPr>
          <w:rFonts w:ascii="Helvetica" w:eastAsia="Times New Roman" w:hAnsi="Helvetica"/>
          <w:color w:val="222222"/>
          <w:sz w:val="21"/>
          <w:szCs w:val="21"/>
          <w:shd w:val="clear" w:color="auto" w:fill="FFFFFF"/>
        </w:rPr>
        <w:t>con</w:t>
      </w:r>
      <w:proofErr w:type="spellEnd"/>
      <w:r w:rsidR="00EB4D48">
        <w:rPr>
          <w:rFonts w:ascii="Helvetica" w:eastAsia="Times New Roman" w:hAnsi="Helvetica"/>
          <w:color w:val="222222"/>
          <w:sz w:val="21"/>
          <w:szCs w:val="21"/>
          <w:shd w:val="clear" w:color="auto" w:fill="FFFFFF"/>
        </w:rPr>
        <w:t xml:space="preserve"> Agua-Millerntor-Grand-Prix zu kommen.</w:t>
      </w:r>
      <w:r w:rsidR="0056315B">
        <w:rPr>
          <w:rFonts w:ascii="Helvetica" w:eastAsia="Times New Roman" w:hAnsi="Helvetica"/>
          <w:color w:val="222222"/>
          <w:sz w:val="21"/>
          <w:szCs w:val="21"/>
          <w:shd w:val="clear" w:color="auto" w:fill="FFFFFF"/>
        </w:rPr>
        <w:t>“</w:t>
      </w:r>
    </w:p>
    <w:p w14:paraId="2DD7723A" w14:textId="77777777" w:rsidR="0056315B" w:rsidRDefault="0056315B" w:rsidP="008649E5">
      <w:pPr>
        <w:rPr>
          <w:rFonts w:ascii="Helvetica" w:eastAsia="Times New Roman" w:hAnsi="Helvetica"/>
          <w:color w:val="222222"/>
          <w:sz w:val="21"/>
          <w:szCs w:val="21"/>
          <w:shd w:val="clear" w:color="auto" w:fill="FFFFFF"/>
        </w:rPr>
      </w:pPr>
    </w:p>
    <w:p w14:paraId="4AB7D639" w14:textId="6C40C112" w:rsidR="0056315B" w:rsidRPr="004F1572" w:rsidRDefault="0056315B" w:rsidP="008649E5">
      <w:pPr>
        <w:rPr>
          <w:rFonts w:ascii="Helvetica" w:eastAsia="Times New Roman" w:hAnsi="Helvetica"/>
          <w:color w:val="222222"/>
          <w:sz w:val="21"/>
          <w:szCs w:val="21"/>
          <w:shd w:val="clear" w:color="auto" w:fill="FFFFFF"/>
        </w:rPr>
      </w:pPr>
      <w:r>
        <w:rPr>
          <w:rFonts w:ascii="Helvetica" w:eastAsia="Times New Roman" w:hAnsi="Helvetica"/>
          <w:color w:val="222222"/>
          <w:sz w:val="21"/>
          <w:szCs w:val="21"/>
          <w:shd w:val="clear" w:color="auto" w:fill="FFFFFF"/>
        </w:rPr>
        <w:t xml:space="preserve">Nico Rosberg: „Ich war aufgeregt vor dem Start, zumal ich die Strecke noch nicht kannte und bin sehr froh, wie das Rennen ausgegangen ist. Ewald hat echt hart gegen gehalten! Aber am Ende, glaube ich, hat sich meine Erfahrung auf vier Rädern ausgezahlt. Die Atmosphäre hier im Stadion des FC Sankt Pauli war sensationell! Vielen Dank an Viva </w:t>
      </w:r>
      <w:proofErr w:type="spellStart"/>
      <w:r>
        <w:rPr>
          <w:rFonts w:ascii="Helvetica" w:eastAsia="Times New Roman" w:hAnsi="Helvetica"/>
          <w:color w:val="222222"/>
          <w:sz w:val="21"/>
          <w:szCs w:val="21"/>
          <w:shd w:val="clear" w:color="auto" w:fill="FFFFFF"/>
        </w:rPr>
        <w:t>con</w:t>
      </w:r>
      <w:proofErr w:type="spellEnd"/>
      <w:r>
        <w:rPr>
          <w:rFonts w:ascii="Helvetica" w:eastAsia="Times New Roman" w:hAnsi="Helvetica"/>
          <w:color w:val="222222"/>
          <w:sz w:val="21"/>
          <w:szCs w:val="21"/>
          <w:shd w:val="clear" w:color="auto" w:fill="FFFFFF"/>
        </w:rPr>
        <w:t xml:space="preserve"> Agua für den lustigen Vormittag. Es war spannend, diese coole Initiative einmal richtig kennenzulernen. Ich hoffe, dass wir noch viele, viele schöne Aktionen zusammen machen können.</w:t>
      </w:r>
    </w:p>
    <w:p w14:paraId="32A15B47" w14:textId="2C7EF4D7" w:rsidR="00205298" w:rsidRDefault="00205298" w:rsidP="00205298">
      <w:pPr>
        <w:rPr>
          <w:rFonts w:ascii="Helvetica" w:eastAsia="Times New Roman" w:hAnsi="Helvetica"/>
          <w:color w:val="222222"/>
          <w:sz w:val="21"/>
          <w:szCs w:val="21"/>
          <w:shd w:val="clear" w:color="auto" w:fill="FFFFFF"/>
        </w:rPr>
      </w:pPr>
    </w:p>
    <w:p w14:paraId="104A2199" w14:textId="07D6C066" w:rsidR="009E3241" w:rsidRDefault="009E3241" w:rsidP="00205298">
      <w:pPr>
        <w:rPr>
          <w:rFonts w:ascii="Helvetica" w:eastAsia="Times New Roman" w:hAnsi="Helvetica"/>
          <w:color w:val="222222"/>
          <w:sz w:val="21"/>
          <w:szCs w:val="21"/>
          <w:shd w:val="clear" w:color="auto" w:fill="FFFFFF"/>
        </w:rPr>
      </w:pPr>
      <w:r>
        <w:rPr>
          <w:rFonts w:ascii="Helvetica" w:eastAsia="Times New Roman" w:hAnsi="Helvetica"/>
          <w:color w:val="222222"/>
          <w:sz w:val="21"/>
          <w:szCs w:val="21"/>
          <w:shd w:val="clear" w:color="auto" w:fill="FFFFFF"/>
        </w:rPr>
        <w:t xml:space="preserve">Bosse: „Ich habe mit Viva </w:t>
      </w:r>
      <w:proofErr w:type="spellStart"/>
      <w:r>
        <w:rPr>
          <w:rFonts w:ascii="Helvetica" w:eastAsia="Times New Roman" w:hAnsi="Helvetica"/>
          <w:color w:val="222222"/>
          <w:sz w:val="21"/>
          <w:szCs w:val="21"/>
          <w:shd w:val="clear" w:color="auto" w:fill="FFFFFF"/>
        </w:rPr>
        <w:t>con</w:t>
      </w:r>
      <w:proofErr w:type="spellEnd"/>
      <w:r>
        <w:rPr>
          <w:rFonts w:ascii="Helvetica" w:eastAsia="Times New Roman" w:hAnsi="Helvetica"/>
          <w:color w:val="222222"/>
          <w:sz w:val="21"/>
          <w:szCs w:val="21"/>
          <w:shd w:val="clear" w:color="auto" w:fill="FFFFFF"/>
        </w:rPr>
        <w:t xml:space="preserve"> Agua ja schon viel erlebt. Gerade nach meinem Besuch im Projektland Äthiopien und kurz vor meinem Konzert am Samstag in der Trabrennbahn konnte ich mir kaum ausmalen, welch phänomenalen Spaß dieses E-</w:t>
      </w:r>
      <w:proofErr w:type="spellStart"/>
      <w:r>
        <w:rPr>
          <w:rFonts w:ascii="Helvetica" w:eastAsia="Times New Roman" w:hAnsi="Helvetica"/>
          <w:color w:val="222222"/>
          <w:sz w:val="21"/>
          <w:szCs w:val="21"/>
          <w:shd w:val="clear" w:color="auto" w:fill="FFFFFF"/>
        </w:rPr>
        <w:t>Kartrennen</w:t>
      </w:r>
      <w:proofErr w:type="spellEnd"/>
      <w:r>
        <w:rPr>
          <w:rFonts w:ascii="Helvetica" w:eastAsia="Times New Roman" w:hAnsi="Helvetica"/>
          <w:color w:val="222222"/>
          <w:sz w:val="21"/>
          <w:szCs w:val="21"/>
          <w:shd w:val="clear" w:color="auto" w:fill="FFFFFF"/>
        </w:rPr>
        <w:t xml:space="preserve"> bringen würde. Es ging alles sehr schnell. Auch wenn es dieses Mal noch nicht ganz </w:t>
      </w:r>
      <w:proofErr w:type="spellStart"/>
      <w:r>
        <w:rPr>
          <w:rFonts w:ascii="Helvetica" w:eastAsia="Times New Roman" w:hAnsi="Helvetica"/>
          <w:color w:val="222222"/>
          <w:sz w:val="21"/>
          <w:szCs w:val="21"/>
          <w:shd w:val="clear" w:color="auto" w:fill="FFFFFF"/>
        </w:rPr>
        <w:t>für’s</w:t>
      </w:r>
      <w:proofErr w:type="spellEnd"/>
      <w:r>
        <w:rPr>
          <w:rFonts w:ascii="Helvetica" w:eastAsia="Times New Roman" w:hAnsi="Helvetica"/>
          <w:color w:val="222222"/>
          <w:sz w:val="21"/>
          <w:szCs w:val="21"/>
          <w:shd w:val="clear" w:color="auto" w:fill="FFFFFF"/>
        </w:rPr>
        <w:t xml:space="preserve"> Finale gereicht hat. Viva </w:t>
      </w:r>
      <w:proofErr w:type="spellStart"/>
      <w:r>
        <w:rPr>
          <w:rFonts w:ascii="Helvetica" w:eastAsia="Times New Roman" w:hAnsi="Helvetica"/>
          <w:color w:val="222222"/>
          <w:sz w:val="21"/>
          <w:szCs w:val="21"/>
          <w:shd w:val="clear" w:color="auto" w:fill="FFFFFF"/>
        </w:rPr>
        <w:t>con</w:t>
      </w:r>
      <w:proofErr w:type="spellEnd"/>
      <w:r>
        <w:rPr>
          <w:rFonts w:ascii="Helvetica" w:eastAsia="Times New Roman" w:hAnsi="Helvetica"/>
          <w:color w:val="222222"/>
          <w:sz w:val="21"/>
          <w:szCs w:val="21"/>
          <w:shd w:val="clear" w:color="auto" w:fill="FFFFFF"/>
        </w:rPr>
        <w:t xml:space="preserve"> Agua schießt einfach regelmäßig den Vogel ab und generiert dabei noch Spenden für die Vision, dass alle Menschen weltweit Zugang zu sauberem Trinkwasser haben. Deshalb bin ich schon 10 Jahre so begeistert am Start für Wasser!“</w:t>
      </w:r>
    </w:p>
    <w:p w14:paraId="549FC5D2" w14:textId="77777777" w:rsidR="009E3241" w:rsidRDefault="009E3241" w:rsidP="00205298">
      <w:pPr>
        <w:rPr>
          <w:rFonts w:ascii="Helvetica" w:eastAsia="Times New Roman" w:hAnsi="Helvetica"/>
          <w:color w:val="222222"/>
          <w:sz w:val="21"/>
          <w:szCs w:val="21"/>
          <w:shd w:val="clear" w:color="auto" w:fill="FFFFFF"/>
        </w:rPr>
      </w:pPr>
    </w:p>
    <w:p w14:paraId="4EF7A5D5" w14:textId="17DEA1DE" w:rsidR="00B60B91" w:rsidRDefault="009E3241" w:rsidP="00205298">
      <w:pPr>
        <w:rPr>
          <w:rFonts w:ascii="Helvetica" w:eastAsia="Times New Roman" w:hAnsi="Helvetica"/>
          <w:color w:val="222222"/>
          <w:sz w:val="21"/>
          <w:szCs w:val="21"/>
          <w:shd w:val="clear" w:color="auto" w:fill="FFFFFF"/>
        </w:rPr>
      </w:pPr>
      <w:r>
        <w:rPr>
          <w:rFonts w:ascii="Helvetica" w:eastAsia="Times New Roman" w:hAnsi="Helvetica"/>
          <w:color w:val="222222"/>
          <w:sz w:val="21"/>
          <w:szCs w:val="21"/>
          <w:shd w:val="clear" w:color="auto" w:fill="FFFFFF"/>
        </w:rPr>
        <w:t xml:space="preserve">Michael Fritz: „Als </w:t>
      </w:r>
      <w:r w:rsidR="00C93C88">
        <w:rPr>
          <w:rFonts w:ascii="Helvetica" w:eastAsia="Times New Roman" w:hAnsi="Helvetica"/>
          <w:color w:val="222222"/>
          <w:sz w:val="21"/>
          <w:szCs w:val="21"/>
          <w:shd w:val="clear" w:color="auto" w:fill="FFFFFF"/>
        </w:rPr>
        <w:t xml:space="preserve">sich </w:t>
      </w:r>
      <w:r>
        <w:rPr>
          <w:rFonts w:ascii="Helvetica" w:eastAsia="Times New Roman" w:hAnsi="Helvetica"/>
          <w:color w:val="222222"/>
          <w:sz w:val="21"/>
          <w:szCs w:val="21"/>
          <w:shd w:val="clear" w:color="auto" w:fill="FFFFFF"/>
        </w:rPr>
        <w:t>Nico</w:t>
      </w:r>
      <w:r w:rsidR="006009D4">
        <w:rPr>
          <w:rFonts w:ascii="Helvetica" w:eastAsia="Times New Roman" w:hAnsi="Helvetica"/>
          <w:color w:val="222222"/>
          <w:sz w:val="21"/>
          <w:szCs w:val="21"/>
          <w:shd w:val="clear" w:color="auto" w:fill="FFFFFF"/>
        </w:rPr>
        <w:t xml:space="preserve"> und sein Team</w:t>
      </w:r>
      <w:r>
        <w:rPr>
          <w:rFonts w:ascii="Helvetica" w:eastAsia="Times New Roman" w:hAnsi="Helvetica"/>
          <w:color w:val="222222"/>
          <w:sz w:val="21"/>
          <w:szCs w:val="21"/>
          <w:shd w:val="clear" w:color="auto" w:fill="FFFFFF"/>
        </w:rPr>
        <w:t xml:space="preserve"> vor fünf Tagen bei uns meldete mit der Idee, ein E-</w:t>
      </w:r>
      <w:proofErr w:type="spellStart"/>
      <w:r>
        <w:rPr>
          <w:rFonts w:ascii="Helvetica" w:eastAsia="Times New Roman" w:hAnsi="Helvetica"/>
          <w:color w:val="222222"/>
          <w:sz w:val="21"/>
          <w:szCs w:val="21"/>
          <w:shd w:val="clear" w:color="auto" w:fill="FFFFFF"/>
        </w:rPr>
        <w:t>Kartrennen</w:t>
      </w:r>
      <w:proofErr w:type="spellEnd"/>
      <w:r>
        <w:rPr>
          <w:rFonts w:ascii="Helvetica" w:eastAsia="Times New Roman" w:hAnsi="Helvetica"/>
          <w:color w:val="222222"/>
          <w:sz w:val="21"/>
          <w:szCs w:val="21"/>
          <w:shd w:val="clear" w:color="auto" w:fill="FFFFFF"/>
        </w:rPr>
        <w:t xml:space="preserve"> zu veranstalten, </w:t>
      </w:r>
      <w:r w:rsidR="00C93C88">
        <w:rPr>
          <w:rFonts w:ascii="Helvetica" w:eastAsia="Times New Roman" w:hAnsi="Helvetica"/>
          <w:color w:val="222222"/>
          <w:sz w:val="21"/>
          <w:szCs w:val="21"/>
          <w:shd w:val="clear" w:color="auto" w:fill="FFFFFF"/>
        </w:rPr>
        <w:t>war ich natürlich sofort Feuer und Flamme, das Ganze in Rekordgeschwindigkeit auf die Beine zu stellen! Das geht natürlich nur dank</w:t>
      </w:r>
      <w:r w:rsidR="00E95E11">
        <w:rPr>
          <w:rFonts w:ascii="Helvetica" w:eastAsia="Times New Roman" w:hAnsi="Helvetica"/>
          <w:color w:val="222222"/>
          <w:sz w:val="21"/>
          <w:szCs w:val="21"/>
          <w:shd w:val="clear" w:color="auto" w:fill="FFFFFF"/>
        </w:rPr>
        <w:t xml:space="preserve"> dem großartigen ehrenamtlichen Netzwerk von Viva </w:t>
      </w:r>
      <w:proofErr w:type="spellStart"/>
      <w:r w:rsidR="00E95E11">
        <w:rPr>
          <w:rFonts w:ascii="Helvetica" w:eastAsia="Times New Roman" w:hAnsi="Helvetica"/>
          <w:color w:val="222222"/>
          <w:sz w:val="21"/>
          <w:szCs w:val="21"/>
          <w:shd w:val="clear" w:color="auto" w:fill="FFFFFF"/>
        </w:rPr>
        <w:t>con</w:t>
      </w:r>
      <w:proofErr w:type="spellEnd"/>
      <w:r w:rsidR="00E95E11">
        <w:rPr>
          <w:rFonts w:ascii="Helvetica" w:eastAsia="Times New Roman" w:hAnsi="Helvetica"/>
          <w:color w:val="222222"/>
          <w:sz w:val="21"/>
          <w:szCs w:val="21"/>
          <w:shd w:val="clear" w:color="auto" w:fill="FFFFFF"/>
        </w:rPr>
        <w:t xml:space="preserve"> Agua &amp; der Millerntor Gallery sowie</w:t>
      </w:r>
      <w:r w:rsidR="00C93C88">
        <w:rPr>
          <w:rFonts w:ascii="Helvetica" w:eastAsia="Times New Roman" w:hAnsi="Helvetica"/>
          <w:color w:val="222222"/>
          <w:sz w:val="21"/>
          <w:szCs w:val="21"/>
          <w:shd w:val="clear" w:color="auto" w:fill="FFFFFF"/>
        </w:rPr>
        <w:t xml:space="preserve"> so traumhafter Partner wie dem FC Sankt Pauli und </w:t>
      </w:r>
      <w:proofErr w:type="spellStart"/>
      <w:r w:rsidR="00C93C88">
        <w:rPr>
          <w:rFonts w:ascii="Helvetica" w:eastAsia="Times New Roman" w:hAnsi="Helvetica"/>
          <w:color w:val="222222"/>
          <w:sz w:val="21"/>
          <w:szCs w:val="21"/>
          <w:shd w:val="clear" w:color="auto" w:fill="FFFFFF"/>
        </w:rPr>
        <w:t>drivy</w:t>
      </w:r>
      <w:proofErr w:type="spellEnd"/>
      <w:r w:rsidR="00C93C88">
        <w:rPr>
          <w:rFonts w:ascii="Helvetica" w:eastAsia="Times New Roman" w:hAnsi="Helvetica"/>
          <w:color w:val="222222"/>
          <w:sz w:val="21"/>
          <w:szCs w:val="21"/>
          <w:shd w:val="clear" w:color="auto" w:fill="FFFFFF"/>
        </w:rPr>
        <w:t>, die uns die ganze Aktion logistisch und auf kostenneutraler Basis ermöglicht haben. Spannend wird es jetzt noch einmal, die künstlerisch liebevoll gestalteten E-</w:t>
      </w:r>
      <w:proofErr w:type="spellStart"/>
      <w:r w:rsidR="00C93C88">
        <w:rPr>
          <w:rFonts w:ascii="Helvetica" w:eastAsia="Times New Roman" w:hAnsi="Helvetica"/>
          <w:color w:val="222222"/>
          <w:sz w:val="21"/>
          <w:szCs w:val="21"/>
          <w:shd w:val="clear" w:color="auto" w:fill="FFFFFF"/>
        </w:rPr>
        <w:t>Karts</w:t>
      </w:r>
      <w:proofErr w:type="spellEnd"/>
      <w:r w:rsidR="00C93C88">
        <w:rPr>
          <w:rFonts w:ascii="Helvetica" w:eastAsia="Times New Roman" w:hAnsi="Helvetica"/>
          <w:color w:val="222222"/>
          <w:sz w:val="21"/>
          <w:szCs w:val="21"/>
          <w:shd w:val="clear" w:color="auto" w:fill="FFFFFF"/>
        </w:rPr>
        <w:t xml:space="preserve"> zugunsten der Wasserprojekte von Viva </w:t>
      </w:r>
      <w:proofErr w:type="spellStart"/>
      <w:r w:rsidR="00C93C88">
        <w:rPr>
          <w:rFonts w:ascii="Helvetica" w:eastAsia="Times New Roman" w:hAnsi="Helvetica"/>
          <w:color w:val="222222"/>
          <w:sz w:val="21"/>
          <w:szCs w:val="21"/>
          <w:shd w:val="clear" w:color="auto" w:fill="FFFFFF"/>
        </w:rPr>
        <w:t>con</w:t>
      </w:r>
      <w:proofErr w:type="spellEnd"/>
      <w:r w:rsidR="00C93C88">
        <w:rPr>
          <w:rFonts w:ascii="Helvetica" w:eastAsia="Times New Roman" w:hAnsi="Helvetica"/>
          <w:color w:val="222222"/>
          <w:sz w:val="21"/>
          <w:szCs w:val="21"/>
          <w:shd w:val="clear" w:color="auto" w:fill="FFFFFF"/>
        </w:rPr>
        <w:t xml:space="preserve"> Agua meistbietend zu versteigern. Wir sind sehr dankbar für </w:t>
      </w:r>
      <w:r w:rsidR="00920230">
        <w:rPr>
          <w:rFonts w:ascii="Helvetica" w:eastAsia="Times New Roman" w:hAnsi="Helvetica"/>
          <w:color w:val="222222"/>
          <w:sz w:val="21"/>
          <w:szCs w:val="21"/>
          <w:shd w:val="clear" w:color="auto" w:fill="FFFFFF"/>
        </w:rPr>
        <w:t>dieses geniale Engagement, das</w:t>
      </w:r>
      <w:r w:rsidR="00C93C88">
        <w:rPr>
          <w:rFonts w:ascii="Helvetica" w:eastAsia="Times New Roman" w:hAnsi="Helvetica"/>
          <w:color w:val="222222"/>
          <w:sz w:val="21"/>
          <w:szCs w:val="21"/>
          <w:shd w:val="clear" w:color="auto" w:fill="FFFFFF"/>
        </w:rPr>
        <w:t xml:space="preserve"> uns von Freunden wie Nico Rosberg, Bosse, Ewald Lienen</w:t>
      </w:r>
      <w:r w:rsidR="00E95E11">
        <w:rPr>
          <w:rFonts w:ascii="Helvetica" w:eastAsia="Times New Roman" w:hAnsi="Helvetica"/>
          <w:color w:val="222222"/>
          <w:sz w:val="21"/>
          <w:szCs w:val="21"/>
          <w:shd w:val="clear" w:color="auto" w:fill="FFFFFF"/>
        </w:rPr>
        <w:t xml:space="preserve"> sowie den Künstlern</w:t>
      </w:r>
      <w:r w:rsidR="00BB0772">
        <w:rPr>
          <w:rFonts w:ascii="Helvetica" w:eastAsia="Times New Roman" w:hAnsi="Helvetica"/>
          <w:color w:val="222222"/>
          <w:sz w:val="21"/>
          <w:szCs w:val="21"/>
          <w:shd w:val="clear" w:color="auto" w:fill="FFFFFF"/>
        </w:rPr>
        <w:t xml:space="preserve"> entgegen</w:t>
      </w:r>
      <w:r w:rsidR="00C93C88">
        <w:rPr>
          <w:rFonts w:ascii="Helvetica" w:eastAsia="Times New Roman" w:hAnsi="Helvetica"/>
          <w:color w:val="222222"/>
          <w:sz w:val="21"/>
          <w:szCs w:val="21"/>
          <w:shd w:val="clear" w:color="auto" w:fill="FFFFFF"/>
        </w:rPr>
        <w:t xml:space="preserve">gebracht wird. </w:t>
      </w:r>
      <w:r w:rsidR="00BB0772">
        <w:rPr>
          <w:rFonts w:ascii="Helvetica" w:eastAsia="Times New Roman" w:hAnsi="Helvetica"/>
          <w:color w:val="222222"/>
          <w:sz w:val="21"/>
          <w:szCs w:val="21"/>
          <w:shd w:val="clear" w:color="auto" w:fill="FFFFFF"/>
        </w:rPr>
        <w:t xml:space="preserve">Über </w:t>
      </w:r>
      <w:r w:rsidR="00C93C88">
        <w:rPr>
          <w:rFonts w:ascii="Helvetica" w:eastAsia="Times New Roman" w:hAnsi="Helvetica"/>
          <w:color w:val="222222"/>
          <w:sz w:val="21"/>
          <w:szCs w:val="21"/>
          <w:shd w:val="clear" w:color="auto" w:fill="FFFFFF"/>
        </w:rPr>
        <w:t xml:space="preserve">10 Jahre – und Viva </w:t>
      </w:r>
      <w:proofErr w:type="spellStart"/>
      <w:r w:rsidR="00C93C88">
        <w:rPr>
          <w:rFonts w:ascii="Helvetica" w:eastAsia="Times New Roman" w:hAnsi="Helvetica"/>
          <w:color w:val="222222"/>
          <w:sz w:val="21"/>
          <w:szCs w:val="21"/>
          <w:shd w:val="clear" w:color="auto" w:fill="FFFFFF"/>
        </w:rPr>
        <w:t>con</w:t>
      </w:r>
      <w:proofErr w:type="spellEnd"/>
      <w:r w:rsidR="00C93C88">
        <w:rPr>
          <w:rFonts w:ascii="Helvetica" w:eastAsia="Times New Roman" w:hAnsi="Helvetica"/>
          <w:color w:val="222222"/>
          <w:sz w:val="21"/>
          <w:szCs w:val="21"/>
          <w:shd w:val="clear" w:color="auto" w:fill="FFFFFF"/>
        </w:rPr>
        <w:t xml:space="preserve"> Agua </w:t>
      </w:r>
      <w:r w:rsidR="00BB0772">
        <w:rPr>
          <w:rFonts w:ascii="Helvetica" w:eastAsia="Times New Roman" w:hAnsi="Helvetica"/>
          <w:color w:val="222222"/>
          <w:sz w:val="21"/>
          <w:szCs w:val="21"/>
          <w:shd w:val="clear" w:color="auto" w:fill="FFFFFF"/>
        </w:rPr>
        <w:t>macht immer wieder von Neuem Spaß und Sinn: WASSER FÜR ALLE!</w:t>
      </w:r>
      <w:r w:rsidR="00B60B91">
        <w:rPr>
          <w:rFonts w:ascii="Helvetica" w:eastAsia="Times New Roman" w:hAnsi="Helvetica"/>
          <w:color w:val="222222"/>
          <w:sz w:val="21"/>
          <w:szCs w:val="21"/>
          <w:shd w:val="clear" w:color="auto" w:fill="FFFFFF"/>
        </w:rPr>
        <w:t>“</w:t>
      </w:r>
    </w:p>
    <w:p w14:paraId="47382ED2" w14:textId="77777777" w:rsidR="00920230" w:rsidRDefault="00920230" w:rsidP="00205298">
      <w:pPr>
        <w:rPr>
          <w:rFonts w:ascii="Helvetica" w:eastAsia="Times New Roman" w:hAnsi="Helvetica"/>
          <w:color w:val="222222"/>
          <w:sz w:val="21"/>
          <w:szCs w:val="21"/>
          <w:shd w:val="clear" w:color="auto" w:fill="FFFFFF"/>
        </w:rPr>
      </w:pPr>
    </w:p>
    <w:p w14:paraId="507B600B" w14:textId="77777777" w:rsidR="0023073C" w:rsidRDefault="0023073C" w:rsidP="00205298">
      <w:pPr>
        <w:rPr>
          <w:rFonts w:ascii="Helvetica" w:eastAsia="Times New Roman" w:hAnsi="Helvetica"/>
          <w:color w:val="222222"/>
          <w:sz w:val="21"/>
          <w:szCs w:val="21"/>
          <w:shd w:val="clear" w:color="auto" w:fill="FFFFFF"/>
        </w:rPr>
      </w:pPr>
    </w:p>
    <w:p w14:paraId="28205951" w14:textId="77777777" w:rsidR="0023073C" w:rsidRDefault="0023073C" w:rsidP="00205298">
      <w:pPr>
        <w:rPr>
          <w:rFonts w:ascii="Helvetica" w:eastAsia="Times New Roman" w:hAnsi="Helvetica"/>
          <w:color w:val="222222"/>
          <w:sz w:val="21"/>
          <w:szCs w:val="21"/>
          <w:shd w:val="clear" w:color="auto" w:fill="FFFFFF"/>
        </w:rPr>
      </w:pPr>
    </w:p>
    <w:p w14:paraId="7C0F51A9" w14:textId="77777777" w:rsidR="0023073C" w:rsidRDefault="0023073C" w:rsidP="00205298">
      <w:pPr>
        <w:rPr>
          <w:rFonts w:ascii="Helvetica" w:eastAsia="Times New Roman" w:hAnsi="Helvetica"/>
          <w:color w:val="222222"/>
          <w:sz w:val="21"/>
          <w:szCs w:val="21"/>
          <w:shd w:val="clear" w:color="auto" w:fill="FFFFFF"/>
        </w:rPr>
      </w:pPr>
    </w:p>
    <w:p w14:paraId="72BCCD68" w14:textId="77777777" w:rsidR="0023073C" w:rsidRDefault="0023073C" w:rsidP="00205298">
      <w:pPr>
        <w:rPr>
          <w:rFonts w:ascii="Helvetica" w:eastAsia="Times New Roman" w:hAnsi="Helvetica"/>
          <w:color w:val="222222"/>
          <w:sz w:val="21"/>
          <w:szCs w:val="21"/>
          <w:shd w:val="clear" w:color="auto" w:fill="FFFFFF"/>
        </w:rPr>
      </w:pPr>
    </w:p>
    <w:p w14:paraId="5021094A" w14:textId="77777777" w:rsidR="0023073C" w:rsidRDefault="0023073C" w:rsidP="00205298">
      <w:pPr>
        <w:rPr>
          <w:rFonts w:ascii="Helvetica" w:eastAsia="Times New Roman" w:hAnsi="Helvetica"/>
          <w:color w:val="222222"/>
          <w:sz w:val="21"/>
          <w:szCs w:val="21"/>
          <w:shd w:val="clear" w:color="auto" w:fill="FFFFFF"/>
        </w:rPr>
      </w:pPr>
    </w:p>
    <w:p w14:paraId="1E6E3520" w14:textId="77777777" w:rsidR="0023073C" w:rsidRDefault="0023073C" w:rsidP="00205298">
      <w:pPr>
        <w:rPr>
          <w:rFonts w:ascii="Helvetica" w:eastAsia="Times New Roman" w:hAnsi="Helvetica"/>
          <w:color w:val="222222"/>
          <w:sz w:val="21"/>
          <w:szCs w:val="21"/>
          <w:shd w:val="clear" w:color="auto" w:fill="FFFFFF"/>
        </w:rPr>
      </w:pPr>
    </w:p>
    <w:p w14:paraId="04F8CCEB" w14:textId="77777777" w:rsidR="0023073C" w:rsidRDefault="0023073C" w:rsidP="00205298">
      <w:pPr>
        <w:rPr>
          <w:rFonts w:ascii="Helvetica" w:eastAsia="Times New Roman" w:hAnsi="Helvetica"/>
          <w:color w:val="222222"/>
          <w:sz w:val="21"/>
          <w:szCs w:val="21"/>
          <w:shd w:val="clear" w:color="auto" w:fill="FFFFFF"/>
        </w:rPr>
      </w:pPr>
    </w:p>
    <w:p w14:paraId="57DA0100" w14:textId="77777777" w:rsidR="0023073C" w:rsidRDefault="0023073C" w:rsidP="00205298">
      <w:pPr>
        <w:rPr>
          <w:rFonts w:ascii="Helvetica" w:eastAsia="Times New Roman" w:hAnsi="Helvetica"/>
          <w:color w:val="222222"/>
          <w:sz w:val="21"/>
          <w:szCs w:val="21"/>
          <w:shd w:val="clear" w:color="auto" w:fill="FFFFFF"/>
        </w:rPr>
      </w:pPr>
    </w:p>
    <w:p w14:paraId="61654E97" w14:textId="77777777" w:rsidR="0023073C" w:rsidRDefault="0023073C" w:rsidP="00205298">
      <w:pPr>
        <w:rPr>
          <w:rFonts w:ascii="Helvetica" w:eastAsia="Times New Roman" w:hAnsi="Helvetica"/>
          <w:color w:val="222222"/>
          <w:sz w:val="21"/>
          <w:szCs w:val="21"/>
          <w:shd w:val="clear" w:color="auto" w:fill="FFFFFF"/>
        </w:rPr>
      </w:pPr>
    </w:p>
    <w:p w14:paraId="0684DEC9" w14:textId="77777777" w:rsidR="0023073C" w:rsidRDefault="0023073C" w:rsidP="00205298">
      <w:pPr>
        <w:rPr>
          <w:rFonts w:ascii="Helvetica" w:eastAsia="Times New Roman" w:hAnsi="Helvetica"/>
          <w:color w:val="222222"/>
          <w:sz w:val="21"/>
          <w:szCs w:val="21"/>
          <w:shd w:val="clear" w:color="auto" w:fill="FFFFFF"/>
        </w:rPr>
      </w:pPr>
    </w:p>
    <w:p w14:paraId="32637606" w14:textId="77777777" w:rsidR="0023073C" w:rsidRDefault="0023073C" w:rsidP="00205298">
      <w:pPr>
        <w:rPr>
          <w:rFonts w:ascii="Helvetica" w:eastAsia="Times New Roman" w:hAnsi="Helvetica"/>
          <w:color w:val="222222"/>
          <w:sz w:val="21"/>
          <w:szCs w:val="21"/>
          <w:shd w:val="clear" w:color="auto" w:fill="FFFFFF"/>
        </w:rPr>
      </w:pPr>
    </w:p>
    <w:p w14:paraId="2CB39614" w14:textId="77777777" w:rsidR="0023073C" w:rsidRDefault="0023073C" w:rsidP="00205298">
      <w:pPr>
        <w:rPr>
          <w:rFonts w:ascii="Helvetica" w:eastAsia="Times New Roman" w:hAnsi="Helvetica"/>
          <w:color w:val="222222"/>
          <w:sz w:val="21"/>
          <w:szCs w:val="21"/>
          <w:shd w:val="clear" w:color="auto" w:fill="FFFFFF"/>
        </w:rPr>
      </w:pPr>
    </w:p>
    <w:p w14:paraId="16E39398" w14:textId="00914533" w:rsidR="00122343" w:rsidRPr="0023073C" w:rsidRDefault="00B60B91" w:rsidP="00205298">
      <w:pPr>
        <w:rPr>
          <w:rFonts w:ascii="Helvetica" w:eastAsia="Times New Roman" w:hAnsi="Helvetica"/>
          <w:b/>
          <w:color w:val="222222"/>
          <w:sz w:val="21"/>
          <w:szCs w:val="21"/>
          <w:shd w:val="clear" w:color="auto" w:fill="FFFFFF"/>
        </w:rPr>
      </w:pPr>
      <w:r w:rsidRPr="0097671C">
        <w:rPr>
          <w:rFonts w:ascii="Helvetica" w:eastAsia="Times New Roman" w:hAnsi="Helvetica"/>
          <w:b/>
          <w:color w:val="222222"/>
          <w:sz w:val="21"/>
          <w:szCs w:val="21"/>
          <w:shd w:val="clear" w:color="auto" w:fill="FFFFFF"/>
        </w:rPr>
        <w:t>Die Elektro-Kunst-</w:t>
      </w:r>
      <w:proofErr w:type="spellStart"/>
      <w:r w:rsidRPr="0097671C">
        <w:rPr>
          <w:rFonts w:ascii="Helvetica" w:eastAsia="Times New Roman" w:hAnsi="Helvetica"/>
          <w:b/>
          <w:color w:val="222222"/>
          <w:sz w:val="21"/>
          <w:szCs w:val="21"/>
          <w:shd w:val="clear" w:color="auto" w:fill="FFFFFF"/>
        </w:rPr>
        <w:t>Karts</w:t>
      </w:r>
      <w:proofErr w:type="spellEnd"/>
      <w:r w:rsidRPr="0097671C">
        <w:rPr>
          <w:rFonts w:ascii="Helvetica" w:eastAsia="Times New Roman" w:hAnsi="Helvetica"/>
          <w:b/>
          <w:color w:val="222222"/>
          <w:sz w:val="21"/>
          <w:szCs w:val="21"/>
          <w:shd w:val="clear" w:color="auto" w:fill="FFFFFF"/>
        </w:rPr>
        <w:t xml:space="preserve"> sind Unikate, gestaltet von den Hamburger Künstlern Bobbie Serrano, </w:t>
      </w:r>
      <w:r w:rsidR="00122343" w:rsidRPr="0097671C">
        <w:rPr>
          <w:rFonts w:ascii="Helvetica" w:eastAsia="Times New Roman" w:hAnsi="Helvetica"/>
          <w:b/>
          <w:color w:val="222222"/>
          <w:sz w:val="21"/>
          <w:szCs w:val="21"/>
          <w:shd w:val="clear" w:color="auto" w:fill="FFFFFF"/>
        </w:rPr>
        <w:t xml:space="preserve">Studio </w:t>
      </w:r>
      <w:proofErr w:type="spellStart"/>
      <w:r w:rsidR="00122343" w:rsidRPr="0097671C">
        <w:rPr>
          <w:rFonts w:ascii="Helvetica" w:eastAsia="Times New Roman" w:hAnsi="Helvetica"/>
          <w:b/>
          <w:color w:val="222222"/>
          <w:sz w:val="21"/>
          <w:szCs w:val="21"/>
          <w:shd w:val="clear" w:color="auto" w:fill="FFFFFF"/>
        </w:rPr>
        <w:t>Topie</w:t>
      </w:r>
      <w:r w:rsidRPr="0097671C">
        <w:rPr>
          <w:rFonts w:ascii="Helvetica" w:eastAsia="Times New Roman" w:hAnsi="Helvetica"/>
          <w:b/>
          <w:color w:val="222222"/>
          <w:sz w:val="21"/>
          <w:szCs w:val="21"/>
          <w:shd w:val="clear" w:color="auto" w:fill="FFFFFF"/>
        </w:rPr>
        <w:t>und</w:t>
      </w:r>
      <w:proofErr w:type="spellEnd"/>
      <w:r w:rsidRPr="0097671C">
        <w:rPr>
          <w:rFonts w:ascii="Helvetica" w:eastAsia="Times New Roman" w:hAnsi="Helvetica"/>
          <w:b/>
          <w:color w:val="222222"/>
          <w:sz w:val="21"/>
          <w:szCs w:val="21"/>
          <w:shd w:val="clear" w:color="auto" w:fill="FFFFFF"/>
        </w:rPr>
        <w:t xml:space="preserve"> Gigi &amp; </w:t>
      </w:r>
      <w:proofErr w:type="spellStart"/>
      <w:r w:rsidRPr="0097671C">
        <w:rPr>
          <w:rFonts w:ascii="Helvetica" w:eastAsia="Times New Roman" w:hAnsi="Helvetica"/>
          <w:b/>
          <w:color w:val="222222"/>
          <w:sz w:val="21"/>
          <w:szCs w:val="21"/>
          <w:shd w:val="clear" w:color="auto" w:fill="FFFFFF"/>
        </w:rPr>
        <w:t>Amando</w:t>
      </w:r>
      <w:proofErr w:type="spellEnd"/>
      <w:r w:rsidR="00122343" w:rsidRPr="0097671C">
        <w:rPr>
          <w:rFonts w:ascii="Helvetica" w:eastAsia="Times New Roman" w:hAnsi="Helvetica"/>
          <w:b/>
          <w:color w:val="222222"/>
          <w:sz w:val="21"/>
          <w:szCs w:val="21"/>
          <w:shd w:val="clear" w:color="auto" w:fill="FFFFFF"/>
        </w:rPr>
        <w:t xml:space="preserve">, und können zugunsten von Viva </w:t>
      </w:r>
      <w:proofErr w:type="spellStart"/>
      <w:r w:rsidR="00122343" w:rsidRPr="0097671C">
        <w:rPr>
          <w:rFonts w:ascii="Helvetica" w:eastAsia="Times New Roman" w:hAnsi="Helvetica"/>
          <w:b/>
          <w:color w:val="222222"/>
          <w:sz w:val="21"/>
          <w:szCs w:val="21"/>
          <w:shd w:val="clear" w:color="auto" w:fill="FFFFFF"/>
        </w:rPr>
        <w:t>con</w:t>
      </w:r>
      <w:proofErr w:type="spellEnd"/>
      <w:r w:rsidR="00122343" w:rsidRPr="0097671C">
        <w:rPr>
          <w:rFonts w:ascii="Helvetica" w:eastAsia="Times New Roman" w:hAnsi="Helvetica"/>
          <w:b/>
          <w:color w:val="222222"/>
          <w:sz w:val="21"/>
          <w:szCs w:val="21"/>
          <w:shd w:val="clear" w:color="auto" w:fill="FFFFFF"/>
        </w:rPr>
        <w:t xml:space="preserve"> Agua auf </w:t>
      </w:r>
      <w:proofErr w:type="spellStart"/>
      <w:r w:rsidR="00122343" w:rsidRPr="0097671C">
        <w:rPr>
          <w:rFonts w:ascii="Helvetica" w:eastAsia="Times New Roman" w:hAnsi="Helvetica"/>
          <w:b/>
          <w:color w:val="222222"/>
          <w:sz w:val="21"/>
          <w:szCs w:val="21"/>
          <w:shd w:val="clear" w:color="auto" w:fill="FFFFFF"/>
        </w:rPr>
        <w:t>e</w:t>
      </w:r>
      <w:r w:rsidR="0097671C" w:rsidRPr="0097671C">
        <w:rPr>
          <w:rFonts w:ascii="Helvetica" w:eastAsia="Times New Roman" w:hAnsi="Helvetica"/>
          <w:b/>
          <w:color w:val="222222"/>
          <w:sz w:val="21"/>
          <w:szCs w:val="21"/>
          <w:shd w:val="clear" w:color="auto" w:fill="FFFFFF"/>
        </w:rPr>
        <w:t>bay</w:t>
      </w:r>
      <w:proofErr w:type="spellEnd"/>
      <w:r w:rsidR="0097671C" w:rsidRPr="0097671C">
        <w:rPr>
          <w:rFonts w:ascii="Helvetica" w:eastAsia="Times New Roman" w:hAnsi="Helvetica"/>
          <w:b/>
          <w:color w:val="222222"/>
          <w:sz w:val="21"/>
          <w:szCs w:val="21"/>
          <w:shd w:val="clear" w:color="auto" w:fill="FFFFFF"/>
        </w:rPr>
        <w:t xml:space="preserve"> ersteigert werden:  </w:t>
      </w:r>
    </w:p>
    <w:p w14:paraId="3A6FDC84" w14:textId="77777777" w:rsidR="006009D4" w:rsidRPr="0097671C" w:rsidRDefault="006009D4" w:rsidP="006009D4">
      <w:pPr>
        <w:numPr>
          <w:ilvl w:val="0"/>
          <w:numId w:val="14"/>
        </w:numPr>
        <w:spacing w:before="100" w:beforeAutospacing="1" w:after="100" w:afterAutospacing="1"/>
        <w:rPr>
          <w:rFonts w:ascii="Helvetica" w:eastAsia="Times New Roman" w:hAnsi="Helvetica"/>
          <w:sz w:val="21"/>
          <w:szCs w:val="21"/>
        </w:rPr>
      </w:pPr>
      <w:hyperlink r:id="rId9" w:history="1">
        <w:r w:rsidRPr="0097671C">
          <w:rPr>
            <w:rStyle w:val="Link"/>
            <w:rFonts w:ascii="Helvetica" w:eastAsia="Times New Roman" w:hAnsi="Helvetica"/>
            <w:sz w:val="21"/>
            <w:szCs w:val="21"/>
          </w:rPr>
          <w:t>​Nico Rosberg, F1-</w:t>
        </w:r>
        <w:bookmarkStart w:id="0" w:name="_GoBack"/>
        <w:bookmarkEnd w:id="0"/>
        <w:r w:rsidRPr="0097671C">
          <w:rPr>
            <w:rStyle w:val="Link"/>
            <w:rFonts w:ascii="Helvetica" w:eastAsia="Times New Roman" w:hAnsi="Helvetica"/>
            <w:sz w:val="21"/>
            <w:szCs w:val="21"/>
          </w:rPr>
          <w:t xml:space="preserve">Weltmeister &amp; Viva </w:t>
        </w:r>
        <w:proofErr w:type="spellStart"/>
        <w:r w:rsidRPr="0097671C">
          <w:rPr>
            <w:rStyle w:val="Link"/>
            <w:rFonts w:ascii="Helvetica" w:eastAsia="Times New Roman" w:hAnsi="Helvetica"/>
            <w:sz w:val="21"/>
            <w:szCs w:val="21"/>
          </w:rPr>
          <w:t>con</w:t>
        </w:r>
        <w:proofErr w:type="spellEnd"/>
        <w:r w:rsidRPr="0097671C">
          <w:rPr>
            <w:rStyle w:val="Link"/>
            <w:rFonts w:ascii="Helvetica" w:eastAsia="Times New Roman" w:hAnsi="Helvetica"/>
            <w:sz w:val="21"/>
            <w:szCs w:val="21"/>
          </w:rPr>
          <w:t xml:space="preserve"> Agua Unterstützer </w:t>
        </w:r>
      </w:hyperlink>
    </w:p>
    <w:p w14:paraId="706B8459" w14:textId="77777777" w:rsidR="006009D4" w:rsidRPr="0097671C" w:rsidRDefault="006009D4" w:rsidP="006009D4">
      <w:pPr>
        <w:numPr>
          <w:ilvl w:val="0"/>
          <w:numId w:val="14"/>
        </w:numPr>
        <w:spacing w:before="100" w:beforeAutospacing="1" w:after="100" w:afterAutospacing="1"/>
        <w:rPr>
          <w:rFonts w:ascii="Helvetica" w:eastAsia="Times New Roman" w:hAnsi="Helvetica"/>
          <w:sz w:val="21"/>
          <w:szCs w:val="21"/>
        </w:rPr>
      </w:pPr>
      <w:hyperlink r:id="rId10" w:history="1">
        <w:r w:rsidRPr="0097671C">
          <w:rPr>
            <w:rStyle w:val="Link"/>
            <w:rFonts w:ascii="Helvetica" w:eastAsia="Times New Roman" w:hAnsi="Helvetica"/>
            <w:sz w:val="21"/>
            <w:szCs w:val="21"/>
          </w:rPr>
          <w:t xml:space="preserve">​Ewald Lienen, Technischer Direktor des FC Sankt Pauli &amp; </w:t>
        </w:r>
        <w:proofErr w:type="spellStart"/>
        <w:r w:rsidRPr="0097671C">
          <w:rPr>
            <w:rStyle w:val="Link"/>
            <w:rFonts w:ascii="Helvetica" w:eastAsia="Times New Roman" w:hAnsi="Helvetica"/>
            <w:sz w:val="21"/>
            <w:szCs w:val="21"/>
          </w:rPr>
          <w:t>VcA</w:t>
        </w:r>
        <w:proofErr w:type="spellEnd"/>
        <w:r w:rsidRPr="0097671C">
          <w:rPr>
            <w:rStyle w:val="Link"/>
            <w:rFonts w:ascii="Helvetica" w:eastAsia="Times New Roman" w:hAnsi="Helvetica"/>
            <w:sz w:val="21"/>
            <w:szCs w:val="21"/>
          </w:rPr>
          <w:t xml:space="preserve"> Unterstützer</w:t>
        </w:r>
      </w:hyperlink>
    </w:p>
    <w:p w14:paraId="67C146B6" w14:textId="77777777" w:rsidR="006009D4" w:rsidRPr="0097671C" w:rsidRDefault="006009D4" w:rsidP="006009D4">
      <w:pPr>
        <w:numPr>
          <w:ilvl w:val="0"/>
          <w:numId w:val="14"/>
        </w:numPr>
        <w:spacing w:before="100" w:beforeAutospacing="1" w:after="100" w:afterAutospacing="1"/>
        <w:rPr>
          <w:rFonts w:ascii="Helvetica" w:eastAsia="Times New Roman" w:hAnsi="Helvetica"/>
          <w:sz w:val="21"/>
          <w:szCs w:val="21"/>
        </w:rPr>
      </w:pPr>
      <w:hyperlink r:id="rId11" w:history="1">
        <w:r w:rsidRPr="0097671C">
          <w:rPr>
            <w:rStyle w:val="Link"/>
            <w:rFonts w:ascii="Helvetica" w:eastAsia="Times New Roman" w:hAnsi="Helvetica"/>
            <w:sz w:val="21"/>
            <w:szCs w:val="21"/>
          </w:rPr>
          <w:t xml:space="preserve">​Bosse, Musiker &amp; Viva </w:t>
        </w:r>
        <w:proofErr w:type="spellStart"/>
        <w:r w:rsidRPr="0097671C">
          <w:rPr>
            <w:rStyle w:val="Link"/>
            <w:rFonts w:ascii="Helvetica" w:eastAsia="Times New Roman" w:hAnsi="Helvetica"/>
            <w:sz w:val="21"/>
            <w:szCs w:val="21"/>
          </w:rPr>
          <w:t>con</w:t>
        </w:r>
        <w:proofErr w:type="spellEnd"/>
        <w:r w:rsidRPr="0097671C">
          <w:rPr>
            <w:rStyle w:val="Link"/>
            <w:rFonts w:ascii="Helvetica" w:eastAsia="Times New Roman" w:hAnsi="Helvetica"/>
            <w:sz w:val="21"/>
            <w:szCs w:val="21"/>
          </w:rPr>
          <w:t xml:space="preserve"> Agua Unterstützer der ersten Stunde</w:t>
        </w:r>
      </w:hyperlink>
      <w:r w:rsidRPr="0097671C">
        <w:rPr>
          <w:rFonts w:ascii="Helvetica" w:eastAsia="Times New Roman" w:hAnsi="Helvetica"/>
          <w:sz w:val="21"/>
          <w:szCs w:val="21"/>
        </w:rPr>
        <w:t xml:space="preserve">; im April 2017 zu Besuch in den von </w:t>
      </w:r>
      <w:proofErr w:type="spellStart"/>
      <w:r w:rsidRPr="0097671C">
        <w:rPr>
          <w:rFonts w:ascii="Helvetica" w:eastAsia="Times New Roman" w:hAnsi="Helvetica"/>
          <w:sz w:val="21"/>
          <w:szCs w:val="21"/>
        </w:rPr>
        <w:t>VcA</w:t>
      </w:r>
      <w:proofErr w:type="spellEnd"/>
      <w:r w:rsidRPr="0097671C">
        <w:rPr>
          <w:rFonts w:ascii="Helvetica" w:eastAsia="Times New Roman" w:hAnsi="Helvetica"/>
          <w:sz w:val="21"/>
          <w:szCs w:val="21"/>
        </w:rPr>
        <w:t xml:space="preserve"> unterstützten Wasserprojekten in Äthiopien</w:t>
      </w:r>
    </w:p>
    <w:p w14:paraId="596AB893" w14:textId="7FE537F6" w:rsidR="003226FF" w:rsidRPr="0097671C" w:rsidRDefault="006009D4" w:rsidP="00DA1EAB">
      <w:pPr>
        <w:numPr>
          <w:ilvl w:val="0"/>
          <w:numId w:val="14"/>
        </w:numPr>
        <w:spacing w:before="100" w:beforeAutospacing="1" w:after="100" w:afterAutospacing="1"/>
        <w:rPr>
          <w:rFonts w:ascii="Helvetica" w:eastAsia="Times New Roman" w:hAnsi="Helvetica"/>
          <w:sz w:val="21"/>
          <w:szCs w:val="21"/>
        </w:rPr>
      </w:pPr>
      <w:hyperlink r:id="rId12" w:history="1">
        <w:r w:rsidRPr="0097671C">
          <w:rPr>
            <w:rStyle w:val="Link"/>
            <w:rFonts w:ascii="Helvetica" w:eastAsia="Times New Roman" w:hAnsi="Helvetica"/>
            <w:sz w:val="21"/>
            <w:szCs w:val="21"/>
          </w:rPr>
          <w:t xml:space="preserve">​Michael Fritz, Gründungsmitglied Viva </w:t>
        </w:r>
        <w:proofErr w:type="spellStart"/>
        <w:r w:rsidRPr="0097671C">
          <w:rPr>
            <w:rStyle w:val="Link"/>
            <w:rFonts w:ascii="Helvetica" w:eastAsia="Times New Roman" w:hAnsi="Helvetica"/>
            <w:sz w:val="21"/>
            <w:szCs w:val="21"/>
          </w:rPr>
          <w:t>con</w:t>
        </w:r>
        <w:proofErr w:type="spellEnd"/>
        <w:r w:rsidRPr="0097671C">
          <w:rPr>
            <w:rStyle w:val="Link"/>
            <w:rFonts w:ascii="Helvetica" w:eastAsia="Times New Roman" w:hAnsi="Helvetica"/>
            <w:sz w:val="21"/>
            <w:szCs w:val="21"/>
          </w:rPr>
          <w:t xml:space="preserve"> Agua de Sankt Pauli e.V.</w:t>
        </w:r>
      </w:hyperlink>
    </w:p>
    <w:p w14:paraId="0C029069" w14:textId="77777777" w:rsidR="003226FF" w:rsidRPr="004F1572" w:rsidRDefault="003226FF" w:rsidP="00DA1EAB">
      <w:pPr>
        <w:rPr>
          <w:rFonts w:ascii="Helvetica" w:eastAsia="Times New Roman" w:hAnsi="Helvetica"/>
          <w:color w:val="000000"/>
          <w:sz w:val="21"/>
          <w:szCs w:val="21"/>
        </w:rPr>
      </w:pPr>
    </w:p>
    <w:p w14:paraId="67CEC73C" w14:textId="77777777" w:rsidR="00122343" w:rsidRDefault="009B0501" w:rsidP="00DA1EAB">
      <w:pPr>
        <w:rPr>
          <w:rFonts w:ascii="Helvetica" w:eastAsia="Times New Roman" w:hAnsi="Helvetica"/>
          <w:color w:val="000000"/>
          <w:sz w:val="21"/>
          <w:szCs w:val="21"/>
        </w:rPr>
      </w:pPr>
      <w:r w:rsidRPr="004F1572">
        <w:rPr>
          <w:rFonts w:ascii="Helvetica" w:eastAsia="Times New Roman" w:hAnsi="Helvetica"/>
          <w:color w:val="000000"/>
          <w:sz w:val="21"/>
          <w:szCs w:val="21"/>
        </w:rPr>
        <w:t xml:space="preserve">Erstmals seit seinem Weltmeister-Titel </w:t>
      </w:r>
      <w:r w:rsidR="00B60B91">
        <w:rPr>
          <w:rFonts w:ascii="Helvetica" w:eastAsia="Times New Roman" w:hAnsi="Helvetica"/>
          <w:color w:val="000000"/>
          <w:sz w:val="21"/>
          <w:szCs w:val="21"/>
        </w:rPr>
        <w:t>ist</w:t>
      </w:r>
      <w:r w:rsidRPr="004F1572">
        <w:rPr>
          <w:rFonts w:ascii="Helvetica" w:eastAsia="Times New Roman" w:hAnsi="Helvetica"/>
          <w:color w:val="000000"/>
          <w:sz w:val="21"/>
          <w:szCs w:val="21"/>
        </w:rPr>
        <w:t xml:space="preserve"> </w:t>
      </w:r>
      <w:r w:rsidR="00DA1EAB" w:rsidRPr="004F1572">
        <w:rPr>
          <w:rFonts w:ascii="Helvetica" w:eastAsia="Times New Roman" w:hAnsi="Helvetica"/>
          <w:color w:val="000000"/>
          <w:sz w:val="21"/>
          <w:szCs w:val="21"/>
        </w:rPr>
        <w:t xml:space="preserve">Nico Rosberg </w:t>
      </w:r>
      <w:r w:rsidRPr="004F1572">
        <w:rPr>
          <w:rFonts w:ascii="Helvetica" w:eastAsia="Times New Roman" w:hAnsi="Helvetica"/>
          <w:color w:val="000000"/>
          <w:sz w:val="21"/>
          <w:szCs w:val="21"/>
        </w:rPr>
        <w:t xml:space="preserve">zurück in </w:t>
      </w:r>
      <w:r w:rsidR="00DA1EAB" w:rsidRPr="004F1572">
        <w:rPr>
          <w:rFonts w:ascii="Helvetica" w:eastAsia="Times New Roman" w:hAnsi="Helvetica"/>
          <w:color w:val="000000"/>
          <w:sz w:val="21"/>
          <w:szCs w:val="21"/>
        </w:rPr>
        <w:t>Hamburg</w:t>
      </w:r>
      <w:r w:rsidR="0052436A" w:rsidRPr="004F1572">
        <w:rPr>
          <w:rFonts w:ascii="Helvetica" w:eastAsia="Times New Roman" w:hAnsi="Helvetica"/>
          <w:color w:val="000000"/>
          <w:sz w:val="21"/>
          <w:szCs w:val="21"/>
        </w:rPr>
        <w:t xml:space="preserve">, der Heimatstadt seiner Frau Vivian. </w:t>
      </w:r>
      <w:r w:rsidRPr="004F1572">
        <w:rPr>
          <w:rFonts w:ascii="Helvetica" w:eastAsia="Times New Roman" w:hAnsi="Helvetica"/>
          <w:color w:val="000000"/>
          <w:sz w:val="21"/>
          <w:szCs w:val="21"/>
        </w:rPr>
        <w:t xml:space="preserve">Zum wiederholten Male </w:t>
      </w:r>
      <w:r w:rsidR="00B60B91">
        <w:rPr>
          <w:rFonts w:ascii="Helvetica" w:eastAsia="Times New Roman" w:hAnsi="Helvetica"/>
          <w:color w:val="000000"/>
          <w:sz w:val="21"/>
          <w:szCs w:val="21"/>
        </w:rPr>
        <w:t>engagierte</w:t>
      </w:r>
      <w:r w:rsidRPr="004F1572">
        <w:rPr>
          <w:rFonts w:ascii="Helvetica" w:eastAsia="Times New Roman" w:hAnsi="Helvetica"/>
          <w:color w:val="000000"/>
          <w:sz w:val="21"/>
          <w:szCs w:val="21"/>
        </w:rPr>
        <w:t xml:space="preserve"> er sich</w:t>
      </w:r>
      <w:r w:rsidR="00DA1EAB" w:rsidRPr="004F1572">
        <w:rPr>
          <w:rFonts w:ascii="Helvetica" w:eastAsia="Times New Roman" w:hAnsi="Helvetica"/>
          <w:color w:val="000000"/>
          <w:sz w:val="21"/>
          <w:szCs w:val="21"/>
        </w:rPr>
        <w:t xml:space="preserve"> für die Trinkwasser-Initiative V</w:t>
      </w:r>
      <w:r w:rsidR="00B60B91">
        <w:rPr>
          <w:rFonts w:ascii="Helvetica" w:eastAsia="Times New Roman" w:hAnsi="Helvetica"/>
          <w:color w:val="000000"/>
          <w:sz w:val="21"/>
          <w:szCs w:val="21"/>
        </w:rPr>
        <w:t xml:space="preserve">iva </w:t>
      </w:r>
      <w:proofErr w:type="spellStart"/>
      <w:r w:rsidR="00B60B91">
        <w:rPr>
          <w:rFonts w:ascii="Helvetica" w:eastAsia="Times New Roman" w:hAnsi="Helvetica"/>
          <w:color w:val="000000"/>
          <w:sz w:val="21"/>
          <w:szCs w:val="21"/>
        </w:rPr>
        <w:t>con</w:t>
      </w:r>
      <w:proofErr w:type="spellEnd"/>
      <w:r w:rsidR="00B60B91">
        <w:rPr>
          <w:rFonts w:ascii="Helvetica" w:eastAsia="Times New Roman" w:hAnsi="Helvetica"/>
          <w:color w:val="000000"/>
          <w:sz w:val="21"/>
          <w:szCs w:val="21"/>
        </w:rPr>
        <w:t xml:space="preserve"> Agua de Sankt Pauli e.V</w:t>
      </w:r>
      <w:r w:rsidRPr="004F1572">
        <w:rPr>
          <w:rFonts w:ascii="Helvetica" w:eastAsia="Times New Roman" w:hAnsi="Helvetica"/>
          <w:color w:val="000000"/>
          <w:sz w:val="21"/>
          <w:szCs w:val="21"/>
        </w:rPr>
        <w:t xml:space="preserve">. </w:t>
      </w:r>
    </w:p>
    <w:p w14:paraId="7EB71ED0" w14:textId="02BE2869" w:rsidR="00122343" w:rsidRDefault="009B0501" w:rsidP="00DA1EAB">
      <w:pPr>
        <w:rPr>
          <w:rFonts w:ascii="Helvetica" w:eastAsia="Times New Roman" w:hAnsi="Helvetica"/>
          <w:color w:val="000000"/>
          <w:sz w:val="21"/>
          <w:szCs w:val="21"/>
        </w:rPr>
      </w:pPr>
      <w:r w:rsidRPr="004F1572">
        <w:rPr>
          <w:rFonts w:ascii="Helvetica" w:eastAsia="Times New Roman" w:hAnsi="Helvetica"/>
          <w:color w:val="000000"/>
          <w:sz w:val="21"/>
          <w:szCs w:val="21"/>
        </w:rPr>
        <w:t xml:space="preserve">Beim </w:t>
      </w:r>
      <w:r w:rsidR="00D55330" w:rsidRPr="004F1572">
        <w:rPr>
          <w:rFonts w:ascii="Helvetica" w:eastAsia="Times New Roman" w:hAnsi="Helvetica"/>
          <w:color w:val="000000"/>
          <w:sz w:val="21"/>
          <w:szCs w:val="21"/>
        </w:rPr>
        <w:t xml:space="preserve">weltweit </w:t>
      </w:r>
      <w:r w:rsidRPr="004F1572">
        <w:rPr>
          <w:rFonts w:ascii="Helvetica" w:eastAsia="Times New Roman" w:hAnsi="Helvetica"/>
          <w:color w:val="000000"/>
          <w:sz w:val="21"/>
          <w:szCs w:val="21"/>
        </w:rPr>
        <w:t>ersten so</w:t>
      </w:r>
      <w:r w:rsidR="00B60B91">
        <w:rPr>
          <w:rFonts w:ascii="Helvetica" w:eastAsia="Times New Roman" w:hAnsi="Helvetica"/>
          <w:color w:val="000000"/>
          <w:sz w:val="21"/>
          <w:szCs w:val="21"/>
        </w:rPr>
        <w:t>zialen Elektro-</w:t>
      </w:r>
      <w:proofErr w:type="spellStart"/>
      <w:r w:rsidR="00B60B91">
        <w:rPr>
          <w:rFonts w:ascii="Helvetica" w:eastAsia="Times New Roman" w:hAnsi="Helvetica"/>
          <w:color w:val="000000"/>
          <w:sz w:val="21"/>
          <w:szCs w:val="21"/>
        </w:rPr>
        <w:t>Kartrennen</w:t>
      </w:r>
      <w:proofErr w:type="spellEnd"/>
      <w:r w:rsidR="00B60B91">
        <w:rPr>
          <w:rFonts w:ascii="Helvetica" w:eastAsia="Times New Roman" w:hAnsi="Helvetica"/>
          <w:color w:val="000000"/>
          <w:sz w:val="21"/>
          <w:szCs w:val="21"/>
        </w:rPr>
        <w:t xml:space="preserve"> traf</w:t>
      </w:r>
      <w:r w:rsidRPr="004F1572">
        <w:rPr>
          <w:rFonts w:ascii="Helvetica" w:eastAsia="Times New Roman" w:hAnsi="Helvetica"/>
          <w:color w:val="000000"/>
          <w:sz w:val="21"/>
          <w:szCs w:val="21"/>
        </w:rPr>
        <w:t xml:space="preserve"> er auf die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Agua-Unterstützer Bosse und Ewald Lienen sowie </w:t>
      </w:r>
      <w:proofErr w:type="spellStart"/>
      <w:r w:rsidRPr="004F1572">
        <w:rPr>
          <w:rFonts w:ascii="Helvetica" w:eastAsia="Times New Roman" w:hAnsi="Helvetica"/>
          <w:color w:val="000000"/>
          <w:sz w:val="21"/>
          <w:szCs w:val="21"/>
        </w:rPr>
        <w:t>VcA</w:t>
      </w:r>
      <w:proofErr w:type="spellEnd"/>
      <w:r w:rsidRPr="004F1572">
        <w:rPr>
          <w:rFonts w:ascii="Helvetica" w:eastAsia="Times New Roman" w:hAnsi="Helvetica"/>
          <w:color w:val="000000"/>
          <w:sz w:val="21"/>
          <w:szCs w:val="21"/>
        </w:rPr>
        <w:t>-</w:t>
      </w:r>
      <w:r w:rsidR="00F33AE8" w:rsidRPr="004F1572">
        <w:rPr>
          <w:rFonts w:ascii="Helvetica" w:eastAsia="Times New Roman" w:hAnsi="Helvetica"/>
          <w:color w:val="000000"/>
          <w:sz w:val="21"/>
          <w:szCs w:val="21"/>
        </w:rPr>
        <w:t xml:space="preserve">Gründungsmitglied Michael Fritz. </w:t>
      </w:r>
      <w:r w:rsidR="00122343">
        <w:rPr>
          <w:rFonts w:ascii="Helvetica" w:eastAsia="Times New Roman" w:hAnsi="Helvetica"/>
          <w:color w:val="000000"/>
          <w:sz w:val="21"/>
          <w:szCs w:val="21"/>
        </w:rPr>
        <w:t>Nico Rosberg setzte sich in einer ersten Runde gegen Michael Fritz durch, Ewald Lienen gewann haushoch gegen Bosse. Im Finale besiegte der amtierende F1-Weltmeister Rosberg die FC Sankt Pauli Legende Lienen.</w:t>
      </w:r>
    </w:p>
    <w:p w14:paraId="03CC5976" w14:textId="77777777" w:rsidR="002F11F4" w:rsidRPr="004F1572" w:rsidRDefault="002F11F4" w:rsidP="00DA1EAB">
      <w:pPr>
        <w:rPr>
          <w:rFonts w:ascii="Helvetica" w:eastAsia="Times New Roman" w:hAnsi="Helvetica"/>
          <w:color w:val="000000"/>
          <w:sz w:val="21"/>
          <w:szCs w:val="21"/>
        </w:rPr>
      </w:pPr>
    </w:p>
    <w:p w14:paraId="6CB41DC4" w14:textId="77777777" w:rsidR="00122343" w:rsidRPr="004F1572" w:rsidRDefault="00122343" w:rsidP="00122343">
      <w:pPr>
        <w:rPr>
          <w:rFonts w:eastAsia="Times New Roman"/>
          <w:color w:val="000000"/>
          <w:sz w:val="21"/>
          <w:szCs w:val="21"/>
          <w:shd w:val="clear" w:color="auto" w:fill="FFFF00"/>
        </w:rPr>
      </w:pPr>
      <w:r w:rsidRPr="004F1572">
        <w:rPr>
          <w:rFonts w:ascii="Helvetica" w:eastAsia="Times New Roman" w:hAnsi="Helvetica"/>
          <w:color w:val="000000"/>
          <w:sz w:val="21"/>
          <w:szCs w:val="21"/>
        </w:rPr>
        <w:t xml:space="preserve">Das Rennen ist kostenneutral möglich dank der Unterstützung von </w:t>
      </w:r>
      <w:hyperlink r:id="rId13" w:history="1">
        <w:r w:rsidRPr="00EA3999">
          <w:rPr>
            <w:rStyle w:val="Link"/>
            <w:rFonts w:ascii="Helvetica" w:eastAsia="Times New Roman" w:hAnsi="Helvetica"/>
            <w:sz w:val="21"/>
            <w:szCs w:val="21"/>
          </w:rPr>
          <w:t>drivy.de</w:t>
        </w:r>
      </w:hyperlink>
      <w:r w:rsidRPr="004F1572">
        <w:rPr>
          <w:rFonts w:ascii="Helvetica" w:eastAsia="Times New Roman" w:hAnsi="Helvetica"/>
          <w:color w:val="000000"/>
          <w:sz w:val="21"/>
          <w:szCs w:val="21"/>
        </w:rPr>
        <w:t xml:space="preserve">. Als Plattform für Autovermietungen zwischen Privatpersonen möchte </w:t>
      </w:r>
      <w:proofErr w:type="spellStart"/>
      <w:r w:rsidRPr="004F1572">
        <w:rPr>
          <w:rFonts w:ascii="Helvetica" w:eastAsia="Times New Roman" w:hAnsi="Helvetica"/>
          <w:color w:val="000000"/>
          <w:sz w:val="21"/>
          <w:szCs w:val="21"/>
        </w:rPr>
        <w:t>Drivy</w:t>
      </w:r>
      <w:proofErr w:type="spellEnd"/>
      <w:r w:rsidRPr="004F1572">
        <w:rPr>
          <w:rFonts w:ascii="Helvetica" w:eastAsia="Times New Roman" w:hAnsi="Helvetica"/>
          <w:color w:val="000000"/>
          <w:sz w:val="21"/>
          <w:szCs w:val="21"/>
        </w:rPr>
        <w:t xml:space="preserve"> die Auslastung bestehender Fahrzeuge optimieren und teilt so mit Viva </w:t>
      </w:r>
      <w:proofErr w:type="spellStart"/>
      <w:r w:rsidRPr="004F1572">
        <w:rPr>
          <w:rFonts w:ascii="Helvetica" w:eastAsia="Times New Roman" w:hAnsi="Helvetica"/>
          <w:color w:val="000000"/>
          <w:sz w:val="21"/>
          <w:szCs w:val="21"/>
        </w:rPr>
        <w:t>con</w:t>
      </w:r>
      <w:proofErr w:type="spellEnd"/>
      <w:r w:rsidRPr="004F1572">
        <w:rPr>
          <w:rFonts w:ascii="Helvetica" w:eastAsia="Times New Roman" w:hAnsi="Helvetica"/>
          <w:color w:val="000000"/>
          <w:sz w:val="21"/>
          <w:szCs w:val="21"/>
        </w:rPr>
        <w:t xml:space="preserve"> Agua die Vision nachhaltiger Ressourcennutzung.</w:t>
      </w:r>
    </w:p>
    <w:p w14:paraId="0967AC2E" w14:textId="44AE2A3C" w:rsidR="00D55330" w:rsidRPr="000918D2" w:rsidRDefault="003109FB" w:rsidP="00D55330">
      <w:pPr>
        <w:pStyle w:val="StandardWeb"/>
        <w:rPr>
          <w:rFonts w:ascii="Helvetica" w:hAnsi="Helvetica"/>
          <w:b/>
          <w:sz w:val="21"/>
          <w:szCs w:val="21"/>
        </w:rPr>
      </w:pPr>
      <w:r w:rsidRPr="004F1572">
        <w:rPr>
          <w:rFonts w:ascii="Helvetica" w:hAnsi="Helvetica"/>
          <w:b/>
          <w:sz w:val="21"/>
          <w:szCs w:val="21"/>
        </w:rPr>
        <w:t xml:space="preserve">Über Viva </w:t>
      </w:r>
      <w:proofErr w:type="spellStart"/>
      <w:r w:rsidRPr="004F1572">
        <w:rPr>
          <w:rFonts w:ascii="Helvetica" w:hAnsi="Helvetica"/>
          <w:b/>
          <w:sz w:val="21"/>
          <w:szCs w:val="21"/>
        </w:rPr>
        <w:t>con</w:t>
      </w:r>
      <w:proofErr w:type="spellEnd"/>
      <w:r w:rsidRPr="004F1572">
        <w:rPr>
          <w:rFonts w:ascii="Helvetica" w:hAnsi="Helvetica"/>
          <w:b/>
          <w:sz w:val="21"/>
          <w:szCs w:val="21"/>
        </w:rPr>
        <w:t xml:space="preserve"> Agua:</w:t>
      </w:r>
      <w:r w:rsidRPr="004F1572">
        <w:rPr>
          <w:rFonts w:ascii="Helvetica" w:hAnsi="Helvetica"/>
          <w:b/>
          <w:sz w:val="21"/>
          <w:szCs w:val="21"/>
        </w:rPr>
        <w:br/>
      </w:r>
      <w:r w:rsidR="00D55330" w:rsidRPr="004F1572">
        <w:rPr>
          <w:rFonts w:ascii="Helvetica" w:hAnsi="Helvetica"/>
          <w:sz w:val="21"/>
          <w:szCs w:val="21"/>
        </w:rPr>
        <w:t xml:space="preserve">Viva </w:t>
      </w:r>
      <w:proofErr w:type="spellStart"/>
      <w:r w:rsidR="00D55330" w:rsidRPr="004F1572">
        <w:rPr>
          <w:rFonts w:ascii="Helvetica" w:hAnsi="Helvetica"/>
          <w:sz w:val="21"/>
          <w:szCs w:val="21"/>
        </w:rPr>
        <w:t>con</w:t>
      </w:r>
      <w:proofErr w:type="spellEnd"/>
      <w:r w:rsidR="00D55330" w:rsidRPr="004F1572">
        <w:rPr>
          <w:rFonts w:ascii="Helvetica" w:hAnsi="Helvetica"/>
          <w:sz w:val="21"/>
          <w:szCs w:val="21"/>
        </w:rPr>
        <w:t xml:space="preserve"> Agua ist ein internationales Netzwerk von Menschen und Organisationen, das sich für einen menschenwürdigen Zugang zu sauberem Trinkwasser und sanitärer Grundversorgung einsetzt.</w:t>
      </w:r>
      <w:r w:rsidR="000918D2">
        <w:rPr>
          <w:rFonts w:ascii="Helvetica" w:hAnsi="Helvetica"/>
          <w:b/>
          <w:sz w:val="21"/>
          <w:szCs w:val="21"/>
        </w:rPr>
        <w:t xml:space="preserve"> </w:t>
      </w:r>
      <w:r w:rsidR="00D55330" w:rsidRPr="004F1572">
        <w:rPr>
          <w:rFonts w:ascii="Helvetica" w:hAnsi="Helvetica"/>
          <w:sz w:val="21"/>
          <w:szCs w:val="21"/>
        </w:rPr>
        <w:t xml:space="preserve">2006 wurde der gemeinnützige Verein Viva </w:t>
      </w:r>
      <w:proofErr w:type="spellStart"/>
      <w:r w:rsidR="00D55330" w:rsidRPr="004F1572">
        <w:rPr>
          <w:rFonts w:ascii="Helvetica" w:hAnsi="Helvetica"/>
          <w:sz w:val="21"/>
          <w:szCs w:val="21"/>
        </w:rPr>
        <w:t>con</w:t>
      </w:r>
      <w:proofErr w:type="spellEnd"/>
      <w:r w:rsidR="00D55330" w:rsidRPr="004F1572">
        <w:rPr>
          <w:rFonts w:ascii="Helvetica" w:hAnsi="Helvetica"/>
          <w:sz w:val="21"/>
          <w:szCs w:val="21"/>
        </w:rPr>
        <w:t xml:space="preserve"> Agua de Sankt Pauli durch den ehemaligen St. Pauli Fußballspieler Benjamin Adrion gemeinsam mit Michael Fritz und Freunden ins Leben gerufen. Inzwischen unterstützen die Vision „ALLE FÜR WASSER - WASSER FÜR ALLE“ weit mehr als 10.000 ehrenamtliche </w:t>
      </w:r>
      <w:proofErr w:type="spellStart"/>
      <w:r w:rsidR="00D55330" w:rsidRPr="004F1572">
        <w:rPr>
          <w:rFonts w:ascii="Helvetica" w:hAnsi="Helvetica"/>
          <w:sz w:val="21"/>
          <w:szCs w:val="21"/>
        </w:rPr>
        <w:t>Supporter</w:t>
      </w:r>
      <w:proofErr w:type="spellEnd"/>
      <w:r w:rsidR="00D55330" w:rsidRPr="004F1572">
        <w:rPr>
          <w:rFonts w:ascii="Helvetica" w:hAnsi="Helvetica"/>
          <w:sz w:val="21"/>
          <w:szCs w:val="21"/>
        </w:rPr>
        <w:t xml:space="preserve">, die mit zahllosen Aktionen und ebenso viel Spaß Spenden für Wasserprojekte weltweit sammeln. Gemeinsam mit der Welthungerhilfe und lokalen Partnerorganisationen konnte Viva </w:t>
      </w:r>
      <w:proofErr w:type="spellStart"/>
      <w:r w:rsidR="00D55330" w:rsidRPr="004F1572">
        <w:rPr>
          <w:rFonts w:ascii="Helvetica" w:hAnsi="Helvetica"/>
          <w:sz w:val="21"/>
          <w:szCs w:val="21"/>
        </w:rPr>
        <w:t>con</w:t>
      </w:r>
      <w:proofErr w:type="spellEnd"/>
      <w:r w:rsidR="00D55330" w:rsidRPr="004F1572">
        <w:rPr>
          <w:rFonts w:ascii="Helvetica" w:hAnsi="Helvetica"/>
          <w:sz w:val="21"/>
          <w:szCs w:val="21"/>
        </w:rPr>
        <w:t xml:space="preserve"> Agua so bereits über 2 Millionen Menschen in Wasserprojekten erreichen. </w:t>
      </w:r>
    </w:p>
    <w:p w14:paraId="694524F8" w14:textId="40C4E32C" w:rsidR="00D55330" w:rsidRPr="004F1572" w:rsidRDefault="00D55330" w:rsidP="00D55330">
      <w:pPr>
        <w:pStyle w:val="StandardWeb"/>
        <w:rPr>
          <w:rFonts w:ascii="Helvetica" w:hAnsi="Helvetica"/>
          <w:sz w:val="21"/>
          <w:szCs w:val="21"/>
        </w:rPr>
      </w:pPr>
      <w:r w:rsidRPr="004F1572">
        <w:rPr>
          <w:rFonts w:ascii="Helvetica" w:hAnsi="Helvetica"/>
          <w:sz w:val="21"/>
          <w:szCs w:val="21"/>
        </w:rPr>
        <w:t xml:space="preserve">Neben dem Hamburger Verein zählen die Viva </w:t>
      </w:r>
      <w:proofErr w:type="spellStart"/>
      <w:r w:rsidRPr="004F1572">
        <w:rPr>
          <w:rFonts w:ascii="Helvetica" w:hAnsi="Helvetica"/>
          <w:sz w:val="21"/>
          <w:szCs w:val="21"/>
        </w:rPr>
        <w:t>con</w:t>
      </w:r>
      <w:proofErr w:type="spellEnd"/>
      <w:r w:rsidRPr="004F1572">
        <w:rPr>
          <w:rFonts w:ascii="Helvetica" w:hAnsi="Helvetica"/>
          <w:sz w:val="21"/>
          <w:szCs w:val="21"/>
        </w:rPr>
        <w:t xml:space="preserve"> Agua Stiftung sowie die </w:t>
      </w:r>
      <w:proofErr w:type="spellStart"/>
      <w:r w:rsidRPr="004F1572">
        <w:rPr>
          <w:rFonts w:ascii="Helvetica" w:hAnsi="Helvetica"/>
          <w:sz w:val="21"/>
          <w:szCs w:val="21"/>
        </w:rPr>
        <w:t>Social</w:t>
      </w:r>
      <w:proofErr w:type="spellEnd"/>
      <w:r w:rsidRPr="004F1572">
        <w:rPr>
          <w:rFonts w:ascii="Helvetica" w:hAnsi="Helvetica"/>
          <w:sz w:val="21"/>
          <w:szCs w:val="21"/>
        </w:rPr>
        <w:t xml:space="preserve"> Business Unternehmen Viva </w:t>
      </w:r>
      <w:proofErr w:type="spellStart"/>
      <w:r w:rsidRPr="004F1572">
        <w:rPr>
          <w:rFonts w:ascii="Helvetica" w:hAnsi="Helvetica"/>
          <w:sz w:val="21"/>
          <w:szCs w:val="21"/>
        </w:rPr>
        <w:t>con</w:t>
      </w:r>
      <w:proofErr w:type="spellEnd"/>
      <w:r w:rsidRPr="004F1572">
        <w:rPr>
          <w:rFonts w:ascii="Helvetica" w:hAnsi="Helvetica"/>
          <w:sz w:val="21"/>
          <w:szCs w:val="21"/>
        </w:rPr>
        <w:t xml:space="preserve"> Agua Arts </w:t>
      </w:r>
      <w:proofErr w:type="spellStart"/>
      <w:r w:rsidRPr="004F1572">
        <w:rPr>
          <w:rFonts w:ascii="Helvetica" w:hAnsi="Helvetica"/>
          <w:sz w:val="21"/>
          <w:szCs w:val="21"/>
        </w:rPr>
        <w:t>gUG</w:t>
      </w:r>
      <w:proofErr w:type="spellEnd"/>
      <w:r w:rsidRPr="004F1572">
        <w:rPr>
          <w:rFonts w:ascii="Helvetica" w:hAnsi="Helvetica"/>
          <w:sz w:val="21"/>
          <w:szCs w:val="21"/>
        </w:rPr>
        <w:t xml:space="preserve"> (Millerntor Gallery), Viva </w:t>
      </w:r>
      <w:proofErr w:type="spellStart"/>
      <w:r w:rsidRPr="004F1572">
        <w:rPr>
          <w:rFonts w:ascii="Helvetica" w:hAnsi="Helvetica"/>
          <w:sz w:val="21"/>
          <w:szCs w:val="21"/>
        </w:rPr>
        <w:t>con</w:t>
      </w:r>
      <w:proofErr w:type="spellEnd"/>
      <w:r w:rsidRPr="004F1572">
        <w:rPr>
          <w:rFonts w:ascii="Helvetica" w:hAnsi="Helvetica"/>
          <w:sz w:val="21"/>
          <w:szCs w:val="21"/>
        </w:rPr>
        <w:t xml:space="preserve"> Agua Wasser GmbH, Goldeimer Komposttoiletten GmbH sowie Viva </w:t>
      </w:r>
      <w:proofErr w:type="spellStart"/>
      <w:r w:rsidRPr="004F1572">
        <w:rPr>
          <w:rFonts w:ascii="Helvetica" w:hAnsi="Helvetica"/>
          <w:sz w:val="21"/>
          <w:szCs w:val="21"/>
        </w:rPr>
        <w:t>con</w:t>
      </w:r>
      <w:proofErr w:type="spellEnd"/>
      <w:r w:rsidRPr="004F1572">
        <w:rPr>
          <w:rFonts w:ascii="Helvetica" w:hAnsi="Helvetica"/>
          <w:sz w:val="21"/>
          <w:szCs w:val="21"/>
        </w:rPr>
        <w:t xml:space="preserve"> Agua-Vereine in Österreich, den Niederlanden und der Schweiz zum international tätigen Netzwerk. </w:t>
      </w:r>
    </w:p>
    <w:p w14:paraId="7573963E" w14:textId="77777777" w:rsidR="000918D2" w:rsidRDefault="000918D2" w:rsidP="000918D2">
      <w:pPr>
        <w:rPr>
          <w:rFonts w:ascii="Helvetica" w:hAnsi="Helvetica"/>
          <w:sz w:val="22"/>
          <w:szCs w:val="22"/>
        </w:rPr>
      </w:pPr>
    </w:p>
    <w:p w14:paraId="329C2A32" w14:textId="2CF1AA3E" w:rsidR="000918D2" w:rsidRPr="000918D2" w:rsidRDefault="000918D2" w:rsidP="000918D2">
      <w:pPr>
        <w:rPr>
          <w:rFonts w:ascii="Helvetica" w:eastAsia="Times New Roman" w:hAnsi="Helvetica"/>
          <w:color w:val="000000"/>
          <w:sz w:val="21"/>
          <w:szCs w:val="21"/>
        </w:rPr>
      </w:pPr>
      <w:r>
        <w:rPr>
          <w:rFonts w:ascii="Helvetica" w:eastAsia="Times New Roman" w:hAnsi="Helvetica"/>
          <w:color w:val="000000"/>
          <w:sz w:val="21"/>
          <w:szCs w:val="21"/>
        </w:rPr>
        <w:t>D</w:t>
      </w:r>
      <w:r w:rsidRPr="000918D2">
        <w:rPr>
          <w:rFonts w:ascii="Helvetica" w:eastAsia="Times New Roman" w:hAnsi="Helvetica"/>
          <w:color w:val="000000"/>
          <w:sz w:val="21"/>
          <w:szCs w:val="21"/>
        </w:rPr>
        <w:t>e</w:t>
      </w:r>
      <w:r>
        <w:rPr>
          <w:rFonts w:ascii="Helvetica" w:eastAsia="Times New Roman" w:hAnsi="Helvetica"/>
          <w:color w:val="000000"/>
          <w:sz w:val="21"/>
          <w:szCs w:val="21"/>
        </w:rPr>
        <w:t>r gesamte Erlös aus dem Verkauf der</w:t>
      </w:r>
      <w:r w:rsidRPr="000918D2">
        <w:rPr>
          <w:rFonts w:ascii="Helvetica" w:eastAsia="Times New Roman" w:hAnsi="Helvetica"/>
          <w:color w:val="000000"/>
          <w:sz w:val="21"/>
          <w:szCs w:val="21"/>
        </w:rPr>
        <w:t xml:space="preserve"> Nico Rosberg – Viva </w:t>
      </w:r>
      <w:proofErr w:type="spellStart"/>
      <w:r w:rsidRPr="000918D2">
        <w:rPr>
          <w:rFonts w:ascii="Helvetica" w:eastAsia="Times New Roman" w:hAnsi="Helvetica"/>
          <w:color w:val="000000"/>
          <w:sz w:val="21"/>
          <w:szCs w:val="21"/>
        </w:rPr>
        <w:t>con</w:t>
      </w:r>
      <w:proofErr w:type="spellEnd"/>
      <w:r w:rsidRPr="000918D2">
        <w:rPr>
          <w:rFonts w:ascii="Helvetica" w:eastAsia="Times New Roman" w:hAnsi="Helvetica"/>
          <w:color w:val="000000"/>
          <w:sz w:val="21"/>
          <w:szCs w:val="21"/>
        </w:rPr>
        <w:t xml:space="preserve"> Agua Fan Cap</w:t>
      </w:r>
      <w:r>
        <w:rPr>
          <w:rFonts w:ascii="Helvetica" w:eastAsia="Times New Roman" w:hAnsi="Helvetica"/>
          <w:color w:val="000000"/>
          <w:sz w:val="21"/>
          <w:szCs w:val="21"/>
        </w:rPr>
        <w:t xml:space="preserve"> fließt zu 100 % an Viva </w:t>
      </w:r>
      <w:proofErr w:type="spellStart"/>
      <w:r>
        <w:rPr>
          <w:rFonts w:ascii="Helvetica" w:eastAsia="Times New Roman" w:hAnsi="Helvetica"/>
          <w:color w:val="000000"/>
          <w:sz w:val="21"/>
          <w:szCs w:val="21"/>
        </w:rPr>
        <w:t>con</w:t>
      </w:r>
      <w:proofErr w:type="spellEnd"/>
      <w:r>
        <w:rPr>
          <w:rFonts w:ascii="Helvetica" w:eastAsia="Times New Roman" w:hAnsi="Helvetica"/>
          <w:color w:val="000000"/>
          <w:sz w:val="21"/>
          <w:szCs w:val="21"/>
        </w:rPr>
        <w:t xml:space="preserve"> Agua und in den gemeinnützigen Zweck, da Rosberg alle entstehenden Kosten auf die eigene Kappe nimmt:</w:t>
      </w:r>
      <w:r w:rsidRPr="000918D2">
        <w:rPr>
          <w:rFonts w:ascii="Helvetica" w:eastAsia="Times New Roman" w:hAnsi="Helvetica"/>
          <w:color w:val="000000"/>
          <w:sz w:val="21"/>
          <w:szCs w:val="21"/>
        </w:rPr>
        <w:t xml:space="preserve"> </w:t>
      </w:r>
      <w:r>
        <w:rPr>
          <w:rFonts w:ascii="Helvetica" w:eastAsia="Times New Roman" w:hAnsi="Helvetica"/>
          <w:color w:val="000000"/>
          <w:sz w:val="21"/>
          <w:szCs w:val="21"/>
        </w:rPr>
        <w:t xml:space="preserve"> </w:t>
      </w:r>
      <w:hyperlink r:id="rId14" w:history="1">
        <w:r w:rsidRPr="000918D2">
          <w:rPr>
            <w:rStyle w:val="Link"/>
            <w:rFonts w:ascii="Helvetica" w:eastAsia="Times New Roman" w:hAnsi="Helvetica"/>
            <w:sz w:val="21"/>
            <w:szCs w:val="21"/>
          </w:rPr>
          <w:t>http://shop.vivaconagua.org/VCA-Specials/Viva-con-Agua-x-Nico-Rosberg-Snapback-Cap::15.html</w:t>
        </w:r>
      </w:hyperlink>
    </w:p>
    <w:p w14:paraId="75142914" w14:textId="02520DA3" w:rsidR="00D55330" w:rsidRDefault="00D55330" w:rsidP="007D2DA9">
      <w:pPr>
        <w:spacing w:after="120"/>
        <w:jc w:val="both"/>
        <w:rPr>
          <w:rFonts w:ascii="Helvetica" w:hAnsi="Helvetica"/>
          <w:sz w:val="22"/>
          <w:szCs w:val="22"/>
        </w:rPr>
      </w:pPr>
    </w:p>
    <w:p w14:paraId="2178C8D3" w14:textId="6ACD044D" w:rsidR="00D55330" w:rsidRDefault="00D55330" w:rsidP="007D2DA9">
      <w:pPr>
        <w:spacing w:after="120"/>
        <w:jc w:val="both"/>
        <w:rPr>
          <w:rFonts w:ascii="Helvetica" w:hAnsi="Helvetica"/>
          <w:sz w:val="22"/>
          <w:szCs w:val="22"/>
        </w:rPr>
      </w:pPr>
    </w:p>
    <w:p w14:paraId="31BCFC87" w14:textId="62031F3E" w:rsidR="00D55330" w:rsidRPr="00D55330" w:rsidRDefault="00D55330" w:rsidP="007D2DA9">
      <w:pPr>
        <w:spacing w:after="120"/>
        <w:jc w:val="both"/>
        <w:rPr>
          <w:rFonts w:ascii="Helvetica" w:hAnsi="Helvetica"/>
          <w:sz w:val="22"/>
          <w:szCs w:val="22"/>
        </w:rPr>
      </w:pPr>
    </w:p>
    <w:p w14:paraId="66DF229E" w14:textId="0166AD1E" w:rsidR="008F6EEC" w:rsidRPr="00D55330" w:rsidRDefault="008F6EEC" w:rsidP="007D2DA9">
      <w:pPr>
        <w:spacing w:after="120"/>
        <w:jc w:val="both"/>
        <w:rPr>
          <w:rFonts w:ascii="Helvetica" w:hAnsi="Helvetica"/>
          <w:color w:val="107FA8"/>
          <w:sz w:val="22"/>
          <w:szCs w:val="22"/>
        </w:rPr>
      </w:pPr>
    </w:p>
    <w:sectPr w:rsidR="008F6EEC" w:rsidRPr="00D55330" w:rsidSect="00317DA1">
      <w:headerReference w:type="even" r:id="rId15"/>
      <w:headerReference w:type="default" r:id="rId16"/>
      <w:footerReference w:type="even" r:id="rId17"/>
      <w:footerReference w:type="default" r:id="rId18"/>
      <w:headerReference w:type="first" r:id="rId19"/>
      <w:footerReference w:type="first" r:id="rId2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5B72A" w14:textId="77777777" w:rsidR="00D7260D" w:rsidRDefault="00D7260D" w:rsidP="003A3D09">
      <w:r>
        <w:separator/>
      </w:r>
    </w:p>
  </w:endnote>
  <w:endnote w:type="continuationSeparator" w:id="0">
    <w:p w14:paraId="1991BC07" w14:textId="77777777" w:rsidR="00D7260D" w:rsidRDefault="00D7260D"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Times New Roman"/>
    <w:charset w:val="00"/>
    <w:family w:val="auto"/>
    <w:pitch w:val="variable"/>
    <w:sig w:usb0="00000003" w:usb1="4000004B"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58AFF7" w14:textId="77777777" w:rsidR="00660A07" w:rsidRDefault="00660A07">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830472" w14:textId="77777777" w:rsidR="00660A07" w:rsidRDefault="00660A07">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27CDF9" w14:textId="77777777" w:rsidR="00660A07" w:rsidRDefault="00660A0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BEE89" w14:textId="77777777" w:rsidR="00D7260D" w:rsidRDefault="00D7260D" w:rsidP="003A3D09">
      <w:r>
        <w:separator/>
      </w:r>
    </w:p>
  </w:footnote>
  <w:footnote w:type="continuationSeparator" w:id="0">
    <w:p w14:paraId="59B040C3" w14:textId="77777777" w:rsidR="00D7260D" w:rsidRDefault="00D7260D"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7B68AA" w14:textId="1C1D9ADA" w:rsidR="00322CCC" w:rsidRDefault="00D7260D">
    <w:pPr>
      <w:pStyle w:val="Kopfzeile"/>
    </w:pPr>
    <w:r>
      <w:rPr>
        <w:noProof/>
        <w:lang w:eastAsia="de-DE"/>
      </w:rPr>
      <w:pict w14:anchorId="36CA5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595.3pt;height:841.9pt;z-index:-251651072;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5C53C235">
        <v:shape id="_x0000_s2065" type="#_x0000_t75" style="position:absolute;margin-left:0;margin-top:0;width:595.3pt;height:841.9pt;z-index:-251654144;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84B7DBA">
        <v:shape id="WordPictureWatermark2" o:spid="_x0000_s2061"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69BE89" w14:textId="3915B01C" w:rsidR="00660A07" w:rsidRDefault="00D7260D">
    <w:pPr>
      <w:pStyle w:val="Kopfzeile"/>
    </w:pPr>
    <w:r>
      <w:rPr>
        <w:noProof/>
        <w:lang w:eastAsia="de-DE"/>
      </w:rPr>
      <w:pict w14:anchorId="1011F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8" type="#_x0000_t75" style="position:absolute;margin-left:0;margin-top:0;width:595.3pt;height:841.9pt;z-index:-251652096;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1DD68B" w14:textId="0CA20FD9" w:rsidR="00322CCC" w:rsidRDefault="00D7260D">
    <w:pPr>
      <w:pStyle w:val="Kopfzeile"/>
    </w:pPr>
    <w:r>
      <w:rPr>
        <w:noProof/>
        <w:lang w:eastAsia="de-DE"/>
      </w:rPr>
      <w:pict w14:anchorId="4046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95.3pt;height:841.9pt;z-index:-251650048;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1" o:title="/Users/Fernando/Desktop/VcA_pressemitteilung_2017.pdf"/>
          <w10:wrap anchorx="margin" anchory="margin"/>
        </v:shape>
      </w:pict>
    </w:r>
    <w:r>
      <w:rPr>
        <w:noProof/>
        <w:lang w:eastAsia="de-DE"/>
      </w:rPr>
      <w:pict w14:anchorId="1A02784A">
        <v:shape id="_x0000_s2066" type="#_x0000_t75" style="position:absolute;margin-left:0;margin-top:0;width:595.3pt;height:841.9pt;z-index:-251653120;mso-wrap-edited:f;mso-position-horizontal:center;mso-position-horizontal-relative:margin;mso-position-vertical:center;mso-position-vertical-relative:margin" wrapcoords="10446 673 10256 981 10120 1135 10065 1289 10065 1366 10202 1596 8896 1750 8678 1789 8732 2097 9494 2212 10800 2212 10800 16984 15588 17292 14717 17426 14500 17484 14527 17599 14663 17907 14799 18523 2258 18638 2258 18830 14908 18830 2285 18907 2258 19657 9957 19754 2992 19773 2231 19792 2231 21042 14554 21292 16839 21292 16758 21581 19696 21581 20376 21292 20485 20985 20376 20792 20267 20677 19941 20119 19179 19119 19070 18907 18988 18830 18417 18523 18472 18388 18336 18349 17492 18215 17383 17599 17356 17215 15425 17138 10773 16984 10800 2212 12133 2212 12895 2097 12868 1808 12541 1750 11317 1596 11535 1289 11398 923 10854 692 10610 673 10446 673">
          <v:imagedata r:id="rId2" o:title="/Users/Fernando/Desktop/VcA_pressemitteilung_2017.pdf"/>
          <w10:wrap anchorx="margin" anchory="margin"/>
        </v:shape>
      </w:pict>
    </w:r>
    <w:r>
      <w:rPr>
        <w:noProof/>
      </w:rPr>
      <w:pict w14:anchorId="22D84B41">
        <v:shape id="WordPictureWatermark3" o:spid="_x0000_s2062"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3"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5">
    <w:nsid w:val="0E756011"/>
    <w:multiLevelType w:val="hybridMultilevel"/>
    <w:tmpl w:val="65387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8093DB5"/>
    <w:multiLevelType w:val="hybridMultilevel"/>
    <w:tmpl w:val="19900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46C6875"/>
    <w:multiLevelType w:val="multilevel"/>
    <w:tmpl w:val="3044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8"/>
  </w:num>
  <w:num w:numId="5">
    <w:abstractNumId w:val="11"/>
  </w:num>
  <w:num w:numId="6">
    <w:abstractNumId w:val="10"/>
  </w:num>
  <w:num w:numId="7">
    <w:abstractNumId w:val="4"/>
  </w:num>
  <w:num w:numId="8">
    <w:abstractNumId w:val="0"/>
  </w:num>
  <w:num w:numId="9">
    <w:abstractNumId w:val="1"/>
  </w:num>
  <w:num w:numId="10">
    <w:abstractNumId w:val="2"/>
  </w:num>
  <w:num w:numId="11">
    <w:abstractNumId w:val="3"/>
  </w:num>
  <w:num w:numId="12">
    <w:abstractNumId w:val="5"/>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savePreviewPicture/>
  <w:hdrShapeDefaults>
    <o:shapedefaults v:ext="edit" spidmax="207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5D06"/>
    <w:rsid w:val="00041926"/>
    <w:rsid w:val="00041A2F"/>
    <w:rsid w:val="000918D2"/>
    <w:rsid w:val="0009409F"/>
    <w:rsid w:val="00117749"/>
    <w:rsid w:val="00122343"/>
    <w:rsid w:val="00150167"/>
    <w:rsid w:val="00174D06"/>
    <w:rsid w:val="0019230D"/>
    <w:rsid w:val="001B4374"/>
    <w:rsid w:val="001E611D"/>
    <w:rsid w:val="00205298"/>
    <w:rsid w:val="002075A0"/>
    <w:rsid w:val="0023073C"/>
    <w:rsid w:val="00240A79"/>
    <w:rsid w:val="00257DF0"/>
    <w:rsid w:val="00274466"/>
    <w:rsid w:val="002E3DCE"/>
    <w:rsid w:val="002F11F4"/>
    <w:rsid w:val="003109FB"/>
    <w:rsid w:val="00317DA1"/>
    <w:rsid w:val="003226FF"/>
    <w:rsid w:val="00322CCC"/>
    <w:rsid w:val="003304C7"/>
    <w:rsid w:val="00337318"/>
    <w:rsid w:val="00365EA8"/>
    <w:rsid w:val="00367E6B"/>
    <w:rsid w:val="00371C27"/>
    <w:rsid w:val="003A3D09"/>
    <w:rsid w:val="00407063"/>
    <w:rsid w:val="004267C3"/>
    <w:rsid w:val="00442F1A"/>
    <w:rsid w:val="004D0C8A"/>
    <w:rsid w:val="004D333B"/>
    <w:rsid w:val="004F1572"/>
    <w:rsid w:val="004F2BA6"/>
    <w:rsid w:val="0052436A"/>
    <w:rsid w:val="005371AD"/>
    <w:rsid w:val="0054311E"/>
    <w:rsid w:val="00546333"/>
    <w:rsid w:val="0056315B"/>
    <w:rsid w:val="005A75E0"/>
    <w:rsid w:val="006009D4"/>
    <w:rsid w:val="00647B32"/>
    <w:rsid w:val="00660A07"/>
    <w:rsid w:val="006C3556"/>
    <w:rsid w:val="0072279F"/>
    <w:rsid w:val="007B0ED8"/>
    <w:rsid w:val="007C507E"/>
    <w:rsid w:val="007D2DA9"/>
    <w:rsid w:val="007D4D6C"/>
    <w:rsid w:val="00811E32"/>
    <w:rsid w:val="008649E5"/>
    <w:rsid w:val="00882C26"/>
    <w:rsid w:val="0088309B"/>
    <w:rsid w:val="008953B3"/>
    <w:rsid w:val="008A56C4"/>
    <w:rsid w:val="008E1650"/>
    <w:rsid w:val="008F6EEC"/>
    <w:rsid w:val="00920230"/>
    <w:rsid w:val="00931515"/>
    <w:rsid w:val="00971BD1"/>
    <w:rsid w:val="0097655F"/>
    <w:rsid w:val="0097671C"/>
    <w:rsid w:val="009B0501"/>
    <w:rsid w:val="009C1D15"/>
    <w:rsid w:val="009D7EF6"/>
    <w:rsid w:val="009E3241"/>
    <w:rsid w:val="00A22485"/>
    <w:rsid w:val="00A36570"/>
    <w:rsid w:val="00A448C7"/>
    <w:rsid w:val="00AA5DF7"/>
    <w:rsid w:val="00AA7492"/>
    <w:rsid w:val="00AC0BAF"/>
    <w:rsid w:val="00AD2D9F"/>
    <w:rsid w:val="00B2215C"/>
    <w:rsid w:val="00B401AE"/>
    <w:rsid w:val="00B60B91"/>
    <w:rsid w:val="00B9157A"/>
    <w:rsid w:val="00BB0772"/>
    <w:rsid w:val="00BD722D"/>
    <w:rsid w:val="00BF4C12"/>
    <w:rsid w:val="00C20C9E"/>
    <w:rsid w:val="00C215C8"/>
    <w:rsid w:val="00C22ED9"/>
    <w:rsid w:val="00C603C4"/>
    <w:rsid w:val="00C86A20"/>
    <w:rsid w:val="00C87B5F"/>
    <w:rsid w:val="00C93C88"/>
    <w:rsid w:val="00C97B93"/>
    <w:rsid w:val="00CB6D14"/>
    <w:rsid w:val="00CC1875"/>
    <w:rsid w:val="00CD5238"/>
    <w:rsid w:val="00CF042F"/>
    <w:rsid w:val="00CF1ABB"/>
    <w:rsid w:val="00D507FA"/>
    <w:rsid w:val="00D55330"/>
    <w:rsid w:val="00D7260D"/>
    <w:rsid w:val="00D90C1D"/>
    <w:rsid w:val="00DA1EAB"/>
    <w:rsid w:val="00DC4C35"/>
    <w:rsid w:val="00E35058"/>
    <w:rsid w:val="00E676A8"/>
    <w:rsid w:val="00E95E11"/>
    <w:rsid w:val="00EA3999"/>
    <w:rsid w:val="00EA49C2"/>
    <w:rsid w:val="00EB35F2"/>
    <w:rsid w:val="00EB4D48"/>
    <w:rsid w:val="00EE654C"/>
    <w:rsid w:val="00EF2C24"/>
    <w:rsid w:val="00F14879"/>
    <w:rsid w:val="00F33AE8"/>
    <w:rsid w:val="00F66D24"/>
    <w:rsid w:val="00F67A83"/>
    <w:rsid w:val="00FA0542"/>
    <w:rsid w:val="00FA461D"/>
    <w:rsid w:val="00FE0CA7"/>
    <w:rsid w:val="00FE3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shapelayout v:ext="edit">
      <o:idmap v:ext="edit" data="1"/>
    </o:shapelayout>
  </w:shapeDefaults>
  <w:decimalSymbol w:val=","/>
  <w:listSeparator w:val=";"/>
  <w14:docId w14:val="3C54324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436A"/>
    <w:rPr>
      <w:rFonts w:ascii="Times New Roman" w:hAnsi="Times New Roman" w:cs="Times New Roman"/>
    </w:rPr>
  </w:style>
  <w:style w:type="paragraph" w:styleId="berschrift1">
    <w:name w:val="heading 1"/>
    <w:basedOn w:val="Standard"/>
    <w:link w:val="berschrift1Zchn"/>
    <w:uiPriority w:val="9"/>
    <w:qFormat/>
    <w:rsid w:val="0097655F"/>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D09"/>
    <w:pPr>
      <w:tabs>
        <w:tab w:val="center" w:pos="4536"/>
        <w:tab w:val="right" w:pos="9072"/>
      </w:tabs>
    </w:pPr>
    <w:rPr>
      <w:rFonts w:asciiTheme="minorHAnsi" w:hAnsiTheme="minorHAnsi" w:cstheme="minorBidi"/>
      <w:lang w:eastAsia="ja-JP"/>
    </w:rPr>
  </w:style>
  <w:style w:type="character" w:customStyle="1" w:styleId="KopfzeileZchn">
    <w:name w:val="Kopfzeile Zchn"/>
    <w:basedOn w:val="Absatz-Standardschriftart"/>
    <w:link w:val="Kopfzeile"/>
    <w:uiPriority w:val="99"/>
    <w:rsid w:val="003A3D09"/>
  </w:style>
  <w:style w:type="paragraph" w:styleId="Fuzeile">
    <w:name w:val="footer"/>
    <w:basedOn w:val="Standard"/>
    <w:link w:val="FuzeileZchn"/>
    <w:uiPriority w:val="99"/>
    <w:unhideWhenUsed/>
    <w:rsid w:val="003A3D09"/>
    <w:pPr>
      <w:tabs>
        <w:tab w:val="center" w:pos="4536"/>
        <w:tab w:val="right" w:pos="9072"/>
      </w:tabs>
    </w:pPr>
    <w:rPr>
      <w:rFonts w:asciiTheme="minorHAnsi" w:hAnsiTheme="minorHAnsi" w:cstheme="minorBidi"/>
      <w:lang w:eastAsia="ja-JP"/>
    </w:rPr>
  </w:style>
  <w:style w:type="character" w:customStyle="1" w:styleId="FuzeileZchn">
    <w:name w:val="Fußzeile Zch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chn"/>
    <w:uiPriority w:val="99"/>
    <w:semiHidden/>
    <w:unhideWhenUsed/>
    <w:rsid w:val="007D4D6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chn"/>
    <w:qFormat/>
    <w:rsid w:val="007D4D6C"/>
    <w:rPr>
      <w:rFonts w:ascii="PMingLiU" w:hAnsi="PMingLiU"/>
      <w:sz w:val="22"/>
      <w:szCs w:val="22"/>
    </w:rPr>
  </w:style>
  <w:style w:type="character" w:customStyle="1" w:styleId="KeinLeerraumZchn">
    <w:name w:val="Kein Leerraum Zch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rPr>
      <w:rFonts w:asciiTheme="minorHAnsi" w:hAnsiTheme="minorHAnsi" w:cstheme="minorBidi"/>
      <w:lang w:eastAsia="ja-JP"/>
    </w:r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97655F"/>
    <w:rPr>
      <w:rFonts w:ascii="Times New Roman" w:hAnsi="Times New Roman" w:cs="Times New Roman"/>
      <w:b/>
      <w:bCs/>
      <w:kern w:val="36"/>
      <w:sz w:val="48"/>
      <w:szCs w:val="48"/>
    </w:rPr>
  </w:style>
  <w:style w:type="character" w:customStyle="1" w:styleId="watch-title">
    <w:name w:val="watch-title"/>
    <w:basedOn w:val="Absatz-Standardschriftart"/>
    <w:rsid w:val="0097655F"/>
  </w:style>
  <w:style w:type="character" w:customStyle="1" w:styleId="apple-tab-span">
    <w:name w:val="apple-tab-span"/>
    <w:basedOn w:val="Absatz-Standardschriftart"/>
    <w:rsid w:val="00DA1EAB"/>
  </w:style>
  <w:style w:type="character" w:customStyle="1" w:styleId="apple-converted-space">
    <w:name w:val="apple-converted-space"/>
    <w:basedOn w:val="Absatz-Standardschriftart"/>
    <w:rsid w:val="00DA1EAB"/>
  </w:style>
  <w:style w:type="character" w:styleId="BesuchterLink">
    <w:name w:val="FollowedHyperlink"/>
    <w:basedOn w:val="Absatz-Standardschriftart"/>
    <w:uiPriority w:val="99"/>
    <w:semiHidden/>
    <w:unhideWhenUsed/>
    <w:rsid w:val="002F11F4"/>
    <w:rPr>
      <w:color w:val="800080" w:themeColor="followedHyperlink"/>
      <w:u w:val="single"/>
    </w:rPr>
  </w:style>
  <w:style w:type="paragraph" w:styleId="StandardWeb">
    <w:name w:val="Normal (Web)"/>
    <w:basedOn w:val="Standard"/>
    <w:uiPriority w:val="99"/>
    <w:semiHidden/>
    <w:unhideWhenUsed/>
    <w:rsid w:val="00D553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4775">
      <w:bodyDiv w:val="1"/>
      <w:marLeft w:val="0"/>
      <w:marRight w:val="0"/>
      <w:marTop w:val="0"/>
      <w:marBottom w:val="0"/>
      <w:divBdr>
        <w:top w:val="none" w:sz="0" w:space="0" w:color="auto"/>
        <w:left w:val="none" w:sz="0" w:space="0" w:color="auto"/>
        <w:bottom w:val="none" w:sz="0" w:space="0" w:color="auto"/>
        <w:right w:val="none" w:sz="0" w:space="0" w:color="auto"/>
      </w:divBdr>
    </w:div>
    <w:div w:id="451825348">
      <w:bodyDiv w:val="1"/>
      <w:marLeft w:val="0"/>
      <w:marRight w:val="0"/>
      <w:marTop w:val="0"/>
      <w:marBottom w:val="0"/>
      <w:divBdr>
        <w:top w:val="none" w:sz="0" w:space="0" w:color="auto"/>
        <w:left w:val="none" w:sz="0" w:space="0" w:color="auto"/>
        <w:bottom w:val="none" w:sz="0" w:space="0" w:color="auto"/>
        <w:right w:val="none" w:sz="0" w:space="0" w:color="auto"/>
      </w:divBdr>
    </w:div>
    <w:div w:id="466513337">
      <w:bodyDiv w:val="1"/>
      <w:marLeft w:val="0"/>
      <w:marRight w:val="0"/>
      <w:marTop w:val="0"/>
      <w:marBottom w:val="0"/>
      <w:divBdr>
        <w:top w:val="none" w:sz="0" w:space="0" w:color="auto"/>
        <w:left w:val="none" w:sz="0" w:space="0" w:color="auto"/>
        <w:bottom w:val="none" w:sz="0" w:space="0" w:color="auto"/>
        <w:right w:val="none" w:sz="0" w:space="0" w:color="auto"/>
      </w:divBdr>
    </w:div>
    <w:div w:id="526799928">
      <w:bodyDiv w:val="1"/>
      <w:marLeft w:val="0"/>
      <w:marRight w:val="0"/>
      <w:marTop w:val="0"/>
      <w:marBottom w:val="0"/>
      <w:divBdr>
        <w:top w:val="none" w:sz="0" w:space="0" w:color="auto"/>
        <w:left w:val="none" w:sz="0" w:space="0" w:color="auto"/>
        <w:bottom w:val="none" w:sz="0" w:space="0" w:color="auto"/>
        <w:right w:val="none" w:sz="0" w:space="0" w:color="auto"/>
      </w:divBdr>
    </w:div>
    <w:div w:id="538979063">
      <w:bodyDiv w:val="1"/>
      <w:marLeft w:val="0"/>
      <w:marRight w:val="0"/>
      <w:marTop w:val="0"/>
      <w:marBottom w:val="0"/>
      <w:divBdr>
        <w:top w:val="none" w:sz="0" w:space="0" w:color="auto"/>
        <w:left w:val="none" w:sz="0" w:space="0" w:color="auto"/>
        <w:bottom w:val="none" w:sz="0" w:space="0" w:color="auto"/>
        <w:right w:val="none" w:sz="0" w:space="0" w:color="auto"/>
      </w:divBdr>
      <w:divsChild>
        <w:div w:id="437869771">
          <w:marLeft w:val="0"/>
          <w:marRight w:val="0"/>
          <w:marTop w:val="0"/>
          <w:marBottom w:val="0"/>
          <w:divBdr>
            <w:top w:val="none" w:sz="0" w:space="0" w:color="auto"/>
            <w:left w:val="none" w:sz="0" w:space="0" w:color="auto"/>
            <w:bottom w:val="none" w:sz="0" w:space="0" w:color="auto"/>
            <w:right w:val="none" w:sz="0" w:space="0" w:color="auto"/>
          </w:divBdr>
        </w:div>
        <w:div w:id="2041011231">
          <w:marLeft w:val="0"/>
          <w:marRight w:val="0"/>
          <w:marTop w:val="0"/>
          <w:marBottom w:val="0"/>
          <w:divBdr>
            <w:top w:val="none" w:sz="0" w:space="0" w:color="auto"/>
            <w:left w:val="none" w:sz="0" w:space="0" w:color="auto"/>
            <w:bottom w:val="none" w:sz="0" w:space="0" w:color="auto"/>
            <w:right w:val="none" w:sz="0" w:space="0" w:color="auto"/>
          </w:divBdr>
        </w:div>
        <w:div w:id="980617521">
          <w:marLeft w:val="0"/>
          <w:marRight w:val="0"/>
          <w:marTop w:val="0"/>
          <w:marBottom w:val="0"/>
          <w:divBdr>
            <w:top w:val="none" w:sz="0" w:space="0" w:color="auto"/>
            <w:left w:val="none" w:sz="0" w:space="0" w:color="auto"/>
            <w:bottom w:val="none" w:sz="0" w:space="0" w:color="auto"/>
            <w:right w:val="none" w:sz="0" w:space="0" w:color="auto"/>
          </w:divBdr>
        </w:div>
        <w:div w:id="473529426">
          <w:marLeft w:val="0"/>
          <w:marRight w:val="0"/>
          <w:marTop w:val="0"/>
          <w:marBottom w:val="0"/>
          <w:divBdr>
            <w:top w:val="none" w:sz="0" w:space="0" w:color="auto"/>
            <w:left w:val="none" w:sz="0" w:space="0" w:color="auto"/>
            <w:bottom w:val="none" w:sz="0" w:space="0" w:color="auto"/>
            <w:right w:val="none" w:sz="0" w:space="0" w:color="auto"/>
          </w:divBdr>
        </w:div>
        <w:div w:id="333070128">
          <w:marLeft w:val="0"/>
          <w:marRight w:val="0"/>
          <w:marTop w:val="0"/>
          <w:marBottom w:val="0"/>
          <w:divBdr>
            <w:top w:val="none" w:sz="0" w:space="0" w:color="auto"/>
            <w:left w:val="none" w:sz="0" w:space="0" w:color="auto"/>
            <w:bottom w:val="none" w:sz="0" w:space="0" w:color="auto"/>
            <w:right w:val="none" w:sz="0" w:space="0" w:color="auto"/>
          </w:divBdr>
        </w:div>
        <w:div w:id="610018130">
          <w:marLeft w:val="0"/>
          <w:marRight w:val="0"/>
          <w:marTop w:val="0"/>
          <w:marBottom w:val="0"/>
          <w:divBdr>
            <w:top w:val="none" w:sz="0" w:space="0" w:color="auto"/>
            <w:left w:val="none" w:sz="0" w:space="0" w:color="auto"/>
            <w:bottom w:val="none" w:sz="0" w:space="0" w:color="auto"/>
            <w:right w:val="none" w:sz="0" w:space="0" w:color="auto"/>
          </w:divBdr>
        </w:div>
        <w:div w:id="576943665">
          <w:marLeft w:val="0"/>
          <w:marRight w:val="0"/>
          <w:marTop w:val="0"/>
          <w:marBottom w:val="0"/>
          <w:divBdr>
            <w:top w:val="none" w:sz="0" w:space="0" w:color="auto"/>
            <w:left w:val="none" w:sz="0" w:space="0" w:color="auto"/>
            <w:bottom w:val="none" w:sz="0" w:space="0" w:color="auto"/>
            <w:right w:val="none" w:sz="0" w:space="0" w:color="auto"/>
          </w:divBdr>
        </w:div>
        <w:div w:id="1856505057">
          <w:marLeft w:val="0"/>
          <w:marRight w:val="0"/>
          <w:marTop w:val="0"/>
          <w:marBottom w:val="0"/>
          <w:divBdr>
            <w:top w:val="none" w:sz="0" w:space="0" w:color="auto"/>
            <w:left w:val="none" w:sz="0" w:space="0" w:color="auto"/>
            <w:bottom w:val="none" w:sz="0" w:space="0" w:color="auto"/>
            <w:right w:val="none" w:sz="0" w:space="0" w:color="auto"/>
          </w:divBdr>
        </w:div>
        <w:div w:id="1000349215">
          <w:marLeft w:val="0"/>
          <w:marRight w:val="0"/>
          <w:marTop w:val="0"/>
          <w:marBottom w:val="0"/>
          <w:divBdr>
            <w:top w:val="none" w:sz="0" w:space="0" w:color="auto"/>
            <w:left w:val="none" w:sz="0" w:space="0" w:color="auto"/>
            <w:bottom w:val="none" w:sz="0" w:space="0" w:color="auto"/>
            <w:right w:val="none" w:sz="0" w:space="0" w:color="auto"/>
          </w:divBdr>
        </w:div>
        <w:div w:id="218171014">
          <w:marLeft w:val="0"/>
          <w:marRight w:val="0"/>
          <w:marTop w:val="0"/>
          <w:marBottom w:val="0"/>
          <w:divBdr>
            <w:top w:val="none" w:sz="0" w:space="0" w:color="auto"/>
            <w:left w:val="none" w:sz="0" w:space="0" w:color="auto"/>
            <w:bottom w:val="none" w:sz="0" w:space="0" w:color="auto"/>
            <w:right w:val="none" w:sz="0" w:space="0" w:color="auto"/>
          </w:divBdr>
        </w:div>
        <w:div w:id="1277564578">
          <w:marLeft w:val="0"/>
          <w:marRight w:val="0"/>
          <w:marTop w:val="0"/>
          <w:marBottom w:val="0"/>
          <w:divBdr>
            <w:top w:val="none" w:sz="0" w:space="0" w:color="auto"/>
            <w:left w:val="none" w:sz="0" w:space="0" w:color="auto"/>
            <w:bottom w:val="none" w:sz="0" w:space="0" w:color="auto"/>
            <w:right w:val="none" w:sz="0" w:space="0" w:color="auto"/>
          </w:divBdr>
        </w:div>
        <w:div w:id="1453326803">
          <w:marLeft w:val="0"/>
          <w:marRight w:val="0"/>
          <w:marTop w:val="0"/>
          <w:marBottom w:val="0"/>
          <w:divBdr>
            <w:top w:val="none" w:sz="0" w:space="0" w:color="auto"/>
            <w:left w:val="none" w:sz="0" w:space="0" w:color="auto"/>
            <w:bottom w:val="none" w:sz="0" w:space="0" w:color="auto"/>
            <w:right w:val="none" w:sz="0" w:space="0" w:color="auto"/>
          </w:divBdr>
        </w:div>
        <w:div w:id="382796745">
          <w:marLeft w:val="0"/>
          <w:marRight w:val="0"/>
          <w:marTop w:val="0"/>
          <w:marBottom w:val="0"/>
          <w:divBdr>
            <w:top w:val="none" w:sz="0" w:space="0" w:color="auto"/>
            <w:left w:val="none" w:sz="0" w:space="0" w:color="auto"/>
            <w:bottom w:val="none" w:sz="0" w:space="0" w:color="auto"/>
            <w:right w:val="none" w:sz="0" w:space="0" w:color="auto"/>
          </w:divBdr>
        </w:div>
        <w:div w:id="1001615357">
          <w:marLeft w:val="0"/>
          <w:marRight w:val="0"/>
          <w:marTop w:val="0"/>
          <w:marBottom w:val="0"/>
          <w:divBdr>
            <w:top w:val="none" w:sz="0" w:space="0" w:color="auto"/>
            <w:left w:val="none" w:sz="0" w:space="0" w:color="auto"/>
            <w:bottom w:val="none" w:sz="0" w:space="0" w:color="auto"/>
            <w:right w:val="none" w:sz="0" w:space="0" w:color="auto"/>
          </w:divBdr>
        </w:div>
        <w:div w:id="1512647259">
          <w:marLeft w:val="0"/>
          <w:marRight w:val="0"/>
          <w:marTop w:val="0"/>
          <w:marBottom w:val="0"/>
          <w:divBdr>
            <w:top w:val="none" w:sz="0" w:space="0" w:color="auto"/>
            <w:left w:val="none" w:sz="0" w:space="0" w:color="auto"/>
            <w:bottom w:val="none" w:sz="0" w:space="0" w:color="auto"/>
            <w:right w:val="none" w:sz="0" w:space="0" w:color="auto"/>
          </w:divBdr>
        </w:div>
        <w:div w:id="1805079053">
          <w:marLeft w:val="0"/>
          <w:marRight w:val="0"/>
          <w:marTop w:val="0"/>
          <w:marBottom w:val="0"/>
          <w:divBdr>
            <w:top w:val="none" w:sz="0" w:space="0" w:color="auto"/>
            <w:left w:val="none" w:sz="0" w:space="0" w:color="auto"/>
            <w:bottom w:val="none" w:sz="0" w:space="0" w:color="auto"/>
            <w:right w:val="none" w:sz="0" w:space="0" w:color="auto"/>
          </w:divBdr>
        </w:div>
        <w:div w:id="1736515372">
          <w:marLeft w:val="0"/>
          <w:marRight w:val="0"/>
          <w:marTop w:val="0"/>
          <w:marBottom w:val="0"/>
          <w:divBdr>
            <w:top w:val="none" w:sz="0" w:space="0" w:color="auto"/>
            <w:left w:val="none" w:sz="0" w:space="0" w:color="auto"/>
            <w:bottom w:val="none" w:sz="0" w:space="0" w:color="auto"/>
            <w:right w:val="none" w:sz="0" w:space="0" w:color="auto"/>
          </w:divBdr>
        </w:div>
        <w:div w:id="2114587220">
          <w:marLeft w:val="0"/>
          <w:marRight w:val="0"/>
          <w:marTop w:val="0"/>
          <w:marBottom w:val="0"/>
          <w:divBdr>
            <w:top w:val="none" w:sz="0" w:space="0" w:color="auto"/>
            <w:left w:val="none" w:sz="0" w:space="0" w:color="auto"/>
            <w:bottom w:val="none" w:sz="0" w:space="0" w:color="auto"/>
            <w:right w:val="none" w:sz="0" w:space="0" w:color="auto"/>
          </w:divBdr>
        </w:div>
        <w:div w:id="870994626">
          <w:marLeft w:val="0"/>
          <w:marRight w:val="0"/>
          <w:marTop w:val="0"/>
          <w:marBottom w:val="0"/>
          <w:divBdr>
            <w:top w:val="none" w:sz="0" w:space="0" w:color="auto"/>
            <w:left w:val="none" w:sz="0" w:space="0" w:color="auto"/>
            <w:bottom w:val="none" w:sz="0" w:space="0" w:color="auto"/>
            <w:right w:val="none" w:sz="0" w:space="0" w:color="auto"/>
          </w:divBdr>
        </w:div>
        <w:div w:id="132451410">
          <w:marLeft w:val="0"/>
          <w:marRight w:val="0"/>
          <w:marTop w:val="0"/>
          <w:marBottom w:val="0"/>
          <w:divBdr>
            <w:top w:val="none" w:sz="0" w:space="0" w:color="auto"/>
            <w:left w:val="none" w:sz="0" w:space="0" w:color="auto"/>
            <w:bottom w:val="none" w:sz="0" w:space="0" w:color="auto"/>
            <w:right w:val="none" w:sz="0" w:space="0" w:color="auto"/>
          </w:divBdr>
        </w:div>
        <w:div w:id="1084033406">
          <w:marLeft w:val="0"/>
          <w:marRight w:val="0"/>
          <w:marTop w:val="0"/>
          <w:marBottom w:val="0"/>
          <w:divBdr>
            <w:top w:val="none" w:sz="0" w:space="0" w:color="auto"/>
            <w:left w:val="none" w:sz="0" w:space="0" w:color="auto"/>
            <w:bottom w:val="none" w:sz="0" w:space="0" w:color="auto"/>
            <w:right w:val="none" w:sz="0" w:space="0" w:color="auto"/>
          </w:divBdr>
        </w:div>
        <w:div w:id="1070621356">
          <w:marLeft w:val="0"/>
          <w:marRight w:val="0"/>
          <w:marTop w:val="0"/>
          <w:marBottom w:val="0"/>
          <w:divBdr>
            <w:top w:val="none" w:sz="0" w:space="0" w:color="auto"/>
            <w:left w:val="none" w:sz="0" w:space="0" w:color="auto"/>
            <w:bottom w:val="none" w:sz="0" w:space="0" w:color="auto"/>
            <w:right w:val="none" w:sz="0" w:space="0" w:color="auto"/>
          </w:divBdr>
        </w:div>
        <w:div w:id="364864235">
          <w:marLeft w:val="0"/>
          <w:marRight w:val="0"/>
          <w:marTop w:val="0"/>
          <w:marBottom w:val="0"/>
          <w:divBdr>
            <w:top w:val="none" w:sz="0" w:space="0" w:color="auto"/>
            <w:left w:val="none" w:sz="0" w:space="0" w:color="auto"/>
            <w:bottom w:val="none" w:sz="0" w:space="0" w:color="auto"/>
            <w:right w:val="none" w:sz="0" w:space="0" w:color="auto"/>
          </w:divBdr>
        </w:div>
        <w:div w:id="2042708837">
          <w:marLeft w:val="0"/>
          <w:marRight w:val="0"/>
          <w:marTop w:val="0"/>
          <w:marBottom w:val="0"/>
          <w:divBdr>
            <w:top w:val="none" w:sz="0" w:space="0" w:color="auto"/>
            <w:left w:val="none" w:sz="0" w:space="0" w:color="auto"/>
            <w:bottom w:val="none" w:sz="0" w:space="0" w:color="auto"/>
            <w:right w:val="none" w:sz="0" w:space="0" w:color="auto"/>
          </w:divBdr>
        </w:div>
        <w:div w:id="242565886">
          <w:marLeft w:val="0"/>
          <w:marRight w:val="0"/>
          <w:marTop w:val="0"/>
          <w:marBottom w:val="0"/>
          <w:divBdr>
            <w:top w:val="none" w:sz="0" w:space="0" w:color="auto"/>
            <w:left w:val="none" w:sz="0" w:space="0" w:color="auto"/>
            <w:bottom w:val="none" w:sz="0" w:space="0" w:color="auto"/>
            <w:right w:val="none" w:sz="0" w:space="0" w:color="auto"/>
          </w:divBdr>
        </w:div>
        <w:div w:id="1143084232">
          <w:marLeft w:val="0"/>
          <w:marRight w:val="0"/>
          <w:marTop w:val="0"/>
          <w:marBottom w:val="0"/>
          <w:divBdr>
            <w:top w:val="none" w:sz="0" w:space="0" w:color="auto"/>
            <w:left w:val="none" w:sz="0" w:space="0" w:color="auto"/>
            <w:bottom w:val="none" w:sz="0" w:space="0" w:color="auto"/>
            <w:right w:val="none" w:sz="0" w:space="0" w:color="auto"/>
          </w:divBdr>
          <w:divsChild>
            <w:div w:id="828712247">
              <w:marLeft w:val="0"/>
              <w:marRight w:val="0"/>
              <w:marTop w:val="0"/>
              <w:marBottom w:val="0"/>
              <w:divBdr>
                <w:top w:val="none" w:sz="0" w:space="0" w:color="auto"/>
                <w:left w:val="none" w:sz="0" w:space="0" w:color="auto"/>
                <w:bottom w:val="none" w:sz="0" w:space="0" w:color="auto"/>
                <w:right w:val="none" w:sz="0" w:space="0" w:color="auto"/>
              </w:divBdr>
            </w:div>
          </w:divsChild>
        </w:div>
        <w:div w:id="1036542900">
          <w:marLeft w:val="0"/>
          <w:marRight w:val="0"/>
          <w:marTop w:val="0"/>
          <w:marBottom w:val="0"/>
          <w:divBdr>
            <w:top w:val="none" w:sz="0" w:space="0" w:color="auto"/>
            <w:left w:val="none" w:sz="0" w:space="0" w:color="auto"/>
            <w:bottom w:val="none" w:sz="0" w:space="0" w:color="auto"/>
            <w:right w:val="none" w:sz="0" w:space="0" w:color="auto"/>
          </w:divBdr>
        </w:div>
      </w:divsChild>
    </w:div>
    <w:div w:id="557134911">
      <w:bodyDiv w:val="1"/>
      <w:marLeft w:val="0"/>
      <w:marRight w:val="0"/>
      <w:marTop w:val="0"/>
      <w:marBottom w:val="0"/>
      <w:divBdr>
        <w:top w:val="none" w:sz="0" w:space="0" w:color="auto"/>
        <w:left w:val="none" w:sz="0" w:space="0" w:color="auto"/>
        <w:bottom w:val="none" w:sz="0" w:space="0" w:color="auto"/>
        <w:right w:val="none" w:sz="0" w:space="0" w:color="auto"/>
      </w:divBdr>
      <w:divsChild>
        <w:div w:id="285476091">
          <w:marLeft w:val="0"/>
          <w:marRight w:val="0"/>
          <w:marTop w:val="0"/>
          <w:marBottom w:val="0"/>
          <w:divBdr>
            <w:top w:val="none" w:sz="0" w:space="0" w:color="auto"/>
            <w:left w:val="none" w:sz="0" w:space="0" w:color="auto"/>
            <w:bottom w:val="none" w:sz="0" w:space="0" w:color="auto"/>
            <w:right w:val="none" w:sz="0" w:space="0" w:color="auto"/>
          </w:divBdr>
        </w:div>
      </w:divsChild>
    </w:div>
    <w:div w:id="732235109">
      <w:bodyDiv w:val="1"/>
      <w:marLeft w:val="0"/>
      <w:marRight w:val="0"/>
      <w:marTop w:val="0"/>
      <w:marBottom w:val="0"/>
      <w:divBdr>
        <w:top w:val="none" w:sz="0" w:space="0" w:color="auto"/>
        <w:left w:val="none" w:sz="0" w:space="0" w:color="auto"/>
        <w:bottom w:val="none" w:sz="0" w:space="0" w:color="auto"/>
        <w:right w:val="none" w:sz="0" w:space="0" w:color="auto"/>
      </w:divBdr>
    </w:div>
    <w:div w:id="929655707">
      <w:bodyDiv w:val="1"/>
      <w:marLeft w:val="0"/>
      <w:marRight w:val="0"/>
      <w:marTop w:val="0"/>
      <w:marBottom w:val="0"/>
      <w:divBdr>
        <w:top w:val="none" w:sz="0" w:space="0" w:color="auto"/>
        <w:left w:val="none" w:sz="0" w:space="0" w:color="auto"/>
        <w:bottom w:val="none" w:sz="0" w:space="0" w:color="auto"/>
        <w:right w:val="none" w:sz="0" w:space="0" w:color="auto"/>
      </w:divBdr>
    </w:div>
    <w:div w:id="1076440955">
      <w:bodyDiv w:val="1"/>
      <w:marLeft w:val="0"/>
      <w:marRight w:val="0"/>
      <w:marTop w:val="0"/>
      <w:marBottom w:val="0"/>
      <w:divBdr>
        <w:top w:val="none" w:sz="0" w:space="0" w:color="auto"/>
        <w:left w:val="none" w:sz="0" w:space="0" w:color="auto"/>
        <w:bottom w:val="none" w:sz="0" w:space="0" w:color="auto"/>
        <w:right w:val="none" w:sz="0" w:space="0" w:color="auto"/>
      </w:divBdr>
    </w:div>
    <w:div w:id="1092891335">
      <w:bodyDiv w:val="1"/>
      <w:marLeft w:val="0"/>
      <w:marRight w:val="0"/>
      <w:marTop w:val="0"/>
      <w:marBottom w:val="0"/>
      <w:divBdr>
        <w:top w:val="none" w:sz="0" w:space="0" w:color="auto"/>
        <w:left w:val="none" w:sz="0" w:space="0" w:color="auto"/>
        <w:bottom w:val="none" w:sz="0" w:space="0" w:color="auto"/>
        <w:right w:val="none" w:sz="0" w:space="0" w:color="auto"/>
      </w:divBdr>
    </w:div>
    <w:div w:id="1194806025">
      <w:bodyDiv w:val="1"/>
      <w:marLeft w:val="0"/>
      <w:marRight w:val="0"/>
      <w:marTop w:val="0"/>
      <w:marBottom w:val="0"/>
      <w:divBdr>
        <w:top w:val="none" w:sz="0" w:space="0" w:color="auto"/>
        <w:left w:val="none" w:sz="0" w:space="0" w:color="auto"/>
        <w:bottom w:val="none" w:sz="0" w:space="0" w:color="auto"/>
        <w:right w:val="none" w:sz="0" w:space="0" w:color="auto"/>
      </w:divBdr>
    </w:div>
    <w:div w:id="1281254606">
      <w:bodyDiv w:val="1"/>
      <w:marLeft w:val="0"/>
      <w:marRight w:val="0"/>
      <w:marTop w:val="0"/>
      <w:marBottom w:val="0"/>
      <w:divBdr>
        <w:top w:val="none" w:sz="0" w:space="0" w:color="auto"/>
        <w:left w:val="none" w:sz="0" w:space="0" w:color="auto"/>
        <w:bottom w:val="none" w:sz="0" w:space="0" w:color="auto"/>
        <w:right w:val="none" w:sz="0" w:space="0" w:color="auto"/>
      </w:divBdr>
    </w:div>
    <w:div w:id="1666546308">
      <w:bodyDiv w:val="1"/>
      <w:marLeft w:val="0"/>
      <w:marRight w:val="0"/>
      <w:marTop w:val="0"/>
      <w:marBottom w:val="0"/>
      <w:divBdr>
        <w:top w:val="none" w:sz="0" w:space="0" w:color="auto"/>
        <w:left w:val="none" w:sz="0" w:space="0" w:color="auto"/>
        <w:bottom w:val="none" w:sz="0" w:space="0" w:color="auto"/>
        <w:right w:val="none" w:sz="0" w:space="0" w:color="auto"/>
      </w:divBdr>
    </w:div>
    <w:div w:id="2005745153">
      <w:bodyDiv w:val="1"/>
      <w:marLeft w:val="0"/>
      <w:marRight w:val="0"/>
      <w:marTop w:val="0"/>
      <w:marBottom w:val="0"/>
      <w:divBdr>
        <w:top w:val="none" w:sz="0" w:space="0" w:color="auto"/>
        <w:left w:val="none" w:sz="0" w:space="0" w:color="auto"/>
        <w:bottom w:val="none" w:sz="0" w:space="0" w:color="auto"/>
        <w:right w:val="none" w:sz="0" w:space="0" w:color="auto"/>
      </w:divBdr>
    </w:div>
    <w:div w:id="2021001170">
      <w:bodyDiv w:val="1"/>
      <w:marLeft w:val="0"/>
      <w:marRight w:val="0"/>
      <w:marTop w:val="0"/>
      <w:marBottom w:val="0"/>
      <w:divBdr>
        <w:top w:val="none" w:sz="0" w:space="0" w:color="auto"/>
        <w:left w:val="none" w:sz="0" w:space="0" w:color="auto"/>
        <w:bottom w:val="none" w:sz="0" w:space="0" w:color="auto"/>
        <w:right w:val="none" w:sz="0" w:space="0" w:color="auto"/>
      </w:divBdr>
    </w:div>
    <w:div w:id="21258855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bay.de/itm/Unique-signed-Razor-Crazy-Cart-by-Nico-Rosberg-for-clean-drinking-water-/292222964602?ssPageName=STRK:MESE:IT" TargetMode="Externa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ebay.de/itm/Unique-signed-Razor-Crazy-Cart-by-Nico-Rosberg-for-clean-drinking-water-/292222965474?ssPageName=STRK:MESE:IT" TargetMode="External"/><Relationship Id="rId11" Type="http://schemas.openxmlformats.org/officeDocument/2006/relationships/hyperlink" Target="http://www.ebay.de/itm/Unique-signed-Razor-Crazy-Cart-by-Nico-Rosberg-for-clean-drinking-water-/292222965752?ssPageName=STRK:MESE:IT" TargetMode="External"/><Relationship Id="rId12" Type="http://schemas.openxmlformats.org/officeDocument/2006/relationships/hyperlink" Target="http://www.ebay.de/itm/Unique-signed-Razor-Crazy-Cart-by-Nico-Rosberg-for-clean-drinking-water-/292222965031?ssPageName=STRK:MESE:IT" TargetMode="External"/><Relationship Id="rId13" Type="http://schemas.openxmlformats.org/officeDocument/2006/relationships/hyperlink" Target="https://www.drivy.de/" TargetMode="External"/><Relationship Id="rId14" Type="http://schemas.openxmlformats.org/officeDocument/2006/relationships/hyperlink" Target="http://shop.vivaconagua.org/VCA-Specials/Viva-con-Agua-x-Nico-Rosberg-Snapback-Cap::15.html"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dropbox.com/sh/nh4wy2qago243hv/AAAvqZKCZjPkizjFXWWwXsfZa?dl=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D32F7-1F87-B14C-A8E0-B475B2A1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935</Words>
  <Characters>5892</Characters>
  <Application>Microsoft Macintosh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Microsoft Office-Anwender</cp:lastModifiedBy>
  <cp:revision>3</cp:revision>
  <cp:lastPrinted>2017-08-22T11:02:00Z</cp:lastPrinted>
  <dcterms:created xsi:type="dcterms:W3CDTF">2017-08-22T11:02:00Z</dcterms:created>
  <dcterms:modified xsi:type="dcterms:W3CDTF">2017-08-22T12:09:00Z</dcterms:modified>
</cp:coreProperties>
</file>