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65AE6" w14:textId="3CBA3695" w:rsidR="00F75E60" w:rsidRPr="00A94F0E" w:rsidRDefault="0022168A" w:rsidP="0022168A">
      <w:pPr>
        <w:autoSpaceDE w:val="0"/>
        <w:autoSpaceDN w:val="0"/>
        <w:adjustRightInd w:val="0"/>
        <w:rPr>
          <w:rFonts w:ascii="Helvetica" w:hAnsi="Helvetica" w:cs="Calibri"/>
          <w:b/>
          <w:bCs/>
          <w:color w:val="000000"/>
          <w:sz w:val="23"/>
          <w:szCs w:val="23"/>
          <w:lang w:val="en-US"/>
        </w:rPr>
      </w:pPr>
      <w:r w:rsidRPr="00A94F0E">
        <w:rPr>
          <w:rFonts w:ascii="Helvetica" w:hAnsi="Helvetica" w:cs="Calibri"/>
          <w:b/>
          <w:bCs/>
          <w:color w:val="000000"/>
          <w:sz w:val="23"/>
          <w:szCs w:val="23"/>
          <w:lang w:val="en-US"/>
        </w:rPr>
        <w:br/>
      </w:r>
    </w:p>
    <w:p w14:paraId="7EC9E5D8" w14:textId="2930E5B2" w:rsidR="00F75E60" w:rsidRPr="00A94F0E" w:rsidRDefault="0022168A" w:rsidP="00844A7F">
      <w:pPr>
        <w:autoSpaceDE w:val="0"/>
        <w:autoSpaceDN w:val="0"/>
        <w:adjustRightInd w:val="0"/>
        <w:jc w:val="center"/>
        <w:rPr>
          <w:rFonts w:ascii="Helvetica" w:hAnsi="Helvetica" w:cs="Calibri"/>
          <w:b/>
          <w:bCs/>
          <w:color w:val="000000"/>
          <w:sz w:val="23"/>
          <w:szCs w:val="23"/>
        </w:rPr>
      </w:pPr>
      <w:r w:rsidRPr="00A94F0E">
        <w:rPr>
          <w:rFonts w:ascii="Helvetica" w:hAnsi="Helvetica" w:cs="Calibri"/>
          <w:b/>
          <w:bCs/>
          <w:color w:val="000000"/>
          <w:sz w:val="23"/>
          <w:szCs w:val="23"/>
        </w:rPr>
        <w:t>8. OKTOBER 2017 • 10 MANNSCHAFTEN • THE BASE BERLIN</w:t>
      </w:r>
      <w:r w:rsidR="00F75E60" w:rsidRPr="00A94F0E">
        <w:rPr>
          <w:rFonts w:ascii="Helvetica" w:hAnsi="Helvetica" w:cs="Calibri"/>
          <w:b/>
          <w:bCs/>
          <w:color w:val="000000"/>
          <w:sz w:val="23"/>
          <w:szCs w:val="23"/>
        </w:rPr>
        <w:t xml:space="preserve"> </w:t>
      </w:r>
      <w:r w:rsidR="00844A7F" w:rsidRPr="00A94F0E">
        <w:rPr>
          <w:rFonts w:ascii="Helvetica" w:hAnsi="Helvetica" w:cs="Calibri"/>
          <w:b/>
          <w:bCs/>
          <w:color w:val="000000"/>
          <w:sz w:val="23"/>
          <w:szCs w:val="23"/>
        </w:rPr>
        <w:t>Fallrückzieher</w:t>
      </w:r>
      <w:r w:rsidR="00F75E60" w:rsidRPr="00A94F0E">
        <w:rPr>
          <w:rFonts w:ascii="Helvetica" w:hAnsi="Helvetica" w:cs="Calibri"/>
          <w:b/>
          <w:bCs/>
          <w:color w:val="000000"/>
          <w:sz w:val="23"/>
          <w:szCs w:val="23"/>
        </w:rPr>
        <w:t xml:space="preserve"> &amp;</w:t>
      </w:r>
      <w:r w:rsidR="00844A7F" w:rsidRPr="00A94F0E">
        <w:rPr>
          <w:rFonts w:ascii="Helvetica" w:hAnsi="Helvetica" w:cs="Calibri"/>
          <w:b/>
          <w:bCs/>
          <w:color w:val="000000"/>
          <w:sz w:val="23"/>
          <w:szCs w:val="23"/>
        </w:rPr>
        <w:t xml:space="preserve"> Tore</w:t>
      </w:r>
      <w:r w:rsidR="00F75E60" w:rsidRPr="00A94F0E">
        <w:rPr>
          <w:rFonts w:ascii="Helvetica" w:hAnsi="Helvetica" w:cs="Calibri"/>
          <w:b/>
          <w:bCs/>
          <w:color w:val="000000"/>
          <w:sz w:val="23"/>
          <w:szCs w:val="23"/>
        </w:rPr>
        <w:t xml:space="preserve"> für sauberes Wasser • Fußball-Highlight mit Arne Friedrich, Kevin </w:t>
      </w:r>
      <w:proofErr w:type="spellStart"/>
      <w:r w:rsidR="00F75E60" w:rsidRPr="00A94F0E">
        <w:rPr>
          <w:rFonts w:ascii="Helvetica" w:hAnsi="Helvetica" w:cs="Calibri"/>
          <w:b/>
          <w:bCs/>
          <w:color w:val="000000"/>
          <w:sz w:val="23"/>
          <w:szCs w:val="23"/>
        </w:rPr>
        <w:t>Kurányi</w:t>
      </w:r>
      <w:proofErr w:type="spellEnd"/>
      <w:r w:rsidR="00F75E60" w:rsidRPr="00A94F0E">
        <w:rPr>
          <w:rFonts w:ascii="Helvetica" w:hAnsi="Helvetica" w:cs="Calibri"/>
          <w:b/>
          <w:bCs/>
          <w:color w:val="000000"/>
          <w:sz w:val="23"/>
          <w:szCs w:val="23"/>
        </w:rPr>
        <w:t xml:space="preserve">, Christoph </w:t>
      </w:r>
      <w:proofErr w:type="spellStart"/>
      <w:r w:rsidR="00F75E60" w:rsidRPr="00A94F0E">
        <w:rPr>
          <w:rFonts w:ascii="Helvetica" w:hAnsi="Helvetica" w:cs="Calibri"/>
          <w:b/>
          <w:bCs/>
          <w:color w:val="000000"/>
          <w:sz w:val="23"/>
          <w:szCs w:val="23"/>
        </w:rPr>
        <w:t>Metzelder</w:t>
      </w:r>
      <w:proofErr w:type="spellEnd"/>
      <w:r w:rsidR="00F75E60" w:rsidRPr="00A94F0E">
        <w:rPr>
          <w:rFonts w:ascii="Helvetica" w:hAnsi="Helvetica" w:cs="Calibri"/>
          <w:b/>
          <w:bCs/>
          <w:color w:val="000000"/>
          <w:sz w:val="23"/>
          <w:szCs w:val="23"/>
        </w:rPr>
        <w:t xml:space="preserve">, Felix Lutz, Andreas Görlitz, Sportfreunde Stiller, </w:t>
      </w:r>
      <w:proofErr w:type="spellStart"/>
      <w:r w:rsidR="00F75E60" w:rsidRPr="00A94F0E">
        <w:rPr>
          <w:rFonts w:ascii="Helvetica" w:hAnsi="Helvetica" w:cs="Calibri"/>
          <w:b/>
          <w:bCs/>
          <w:color w:val="000000"/>
          <w:sz w:val="23"/>
          <w:szCs w:val="23"/>
        </w:rPr>
        <w:t>Hanybal</w:t>
      </w:r>
      <w:proofErr w:type="spellEnd"/>
      <w:r w:rsidR="00F75E60" w:rsidRPr="00A94F0E">
        <w:rPr>
          <w:rFonts w:ascii="Helvetica" w:hAnsi="Helvetica" w:cs="Calibri"/>
          <w:b/>
          <w:bCs/>
          <w:color w:val="000000"/>
          <w:sz w:val="23"/>
          <w:szCs w:val="23"/>
        </w:rPr>
        <w:t xml:space="preserve">, Marvin Game &amp; </w:t>
      </w:r>
      <w:proofErr w:type="spellStart"/>
      <w:r w:rsidR="00F75E60" w:rsidRPr="00A94F0E">
        <w:rPr>
          <w:rFonts w:ascii="Helvetica" w:hAnsi="Helvetica" w:cs="Calibri"/>
          <w:b/>
          <w:bCs/>
          <w:color w:val="000000"/>
          <w:sz w:val="23"/>
          <w:szCs w:val="23"/>
        </w:rPr>
        <w:t>Fynn</w:t>
      </w:r>
      <w:proofErr w:type="spellEnd"/>
      <w:r w:rsidR="00F75E60" w:rsidRPr="00A94F0E">
        <w:rPr>
          <w:rFonts w:ascii="Helvetica" w:hAnsi="Helvetica" w:cs="Calibri"/>
          <w:b/>
          <w:bCs/>
          <w:color w:val="000000"/>
          <w:sz w:val="23"/>
          <w:szCs w:val="23"/>
        </w:rPr>
        <w:t xml:space="preserve"> </w:t>
      </w:r>
      <w:proofErr w:type="spellStart"/>
      <w:r w:rsidR="00F75E60" w:rsidRPr="00A94F0E">
        <w:rPr>
          <w:rFonts w:ascii="Helvetica" w:hAnsi="Helvetica" w:cs="Calibri"/>
          <w:b/>
          <w:bCs/>
          <w:color w:val="000000"/>
          <w:sz w:val="23"/>
          <w:szCs w:val="23"/>
        </w:rPr>
        <w:t>Kliemann</w:t>
      </w:r>
      <w:proofErr w:type="spellEnd"/>
    </w:p>
    <w:p w14:paraId="3E0682C7" w14:textId="77777777" w:rsidR="00F75E60" w:rsidRPr="00A94F0E" w:rsidRDefault="00F75E60" w:rsidP="00F75E60">
      <w:pPr>
        <w:autoSpaceDE w:val="0"/>
        <w:autoSpaceDN w:val="0"/>
        <w:adjustRightInd w:val="0"/>
        <w:jc w:val="center"/>
        <w:rPr>
          <w:rFonts w:ascii="Helvetica" w:hAnsi="Helvetica" w:cs="Calibri"/>
          <w:b/>
          <w:bCs/>
          <w:color w:val="000000"/>
          <w:sz w:val="23"/>
          <w:szCs w:val="23"/>
        </w:rPr>
      </w:pPr>
    </w:p>
    <w:p w14:paraId="192CA4EC" w14:textId="011BDAB2" w:rsidR="00A77BA0" w:rsidRPr="00A94F0E" w:rsidRDefault="00EA40D5" w:rsidP="00EA40D5">
      <w:pPr>
        <w:jc w:val="center"/>
        <w:rPr>
          <w:rFonts w:ascii="Helvetica" w:hAnsi="Helvetica"/>
          <w:sz w:val="23"/>
          <w:szCs w:val="23"/>
        </w:rPr>
      </w:pPr>
      <w:r w:rsidRPr="00EA40D5">
        <w:rPr>
          <w:rFonts w:ascii="Helvetica" w:hAnsi="Helvetica"/>
          <w:b/>
          <w:bCs/>
          <w:color w:val="008FC3"/>
          <w:sz w:val="23"/>
          <w:szCs w:val="23"/>
        </w:rPr>
        <w:t xml:space="preserve">Viva </w:t>
      </w:r>
      <w:proofErr w:type="spellStart"/>
      <w:r w:rsidRPr="00EA40D5">
        <w:rPr>
          <w:rFonts w:ascii="Helvetica" w:hAnsi="Helvetica"/>
          <w:b/>
          <w:bCs/>
          <w:color w:val="008FC3"/>
          <w:sz w:val="23"/>
          <w:szCs w:val="23"/>
        </w:rPr>
        <w:t>con</w:t>
      </w:r>
      <w:proofErr w:type="spellEnd"/>
      <w:r w:rsidRPr="00EA40D5">
        <w:rPr>
          <w:rFonts w:ascii="Helvetica" w:hAnsi="Helvetica"/>
          <w:b/>
          <w:bCs/>
          <w:color w:val="008FC3"/>
          <w:sz w:val="23"/>
          <w:szCs w:val="23"/>
        </w:rPr>
        <w:t xml:space="preserve"> Agua lädt zum real Soccer mit Fußballpros &amp; </w:t>
      </w:r>
      <w:r w:rsidR="002A6066">
        <w:rPr>
          <w:rFonts w:ascii="Helvetica" w:hAnsi="Helvetica"/>
          <w:b/>
          <w:bCs/>
          <w:color w:val="008FC3"/>
          <w:sz w:val="23"/>
          <w:szCs w:val="23"/>
        </w:rPr>
        <w:t>Musikern</w:t>
      </w:r>
      <w:r w:rsidRPr="00EA40D5">
        <w:rPr>
          <w:rFonts w:ascii="Helvetica" w:hAnsi="Helvetica"/>
          <w:b/>
          <w:bCs/>
          <w:color w:val="008FC3"/>
          <w:sz w:val="23"/>
          <w:szCs w:val="23"/>
        </w:rPr>
        <w:t xml:space="preserve"> </w:t>
      </w:r>
      <w:r w:rsidR="009B0121">
        <w:rPr>
          <w:rFonts w:ascii="Helvetica" w:hAnsi="Helvetica"/>
          <w:b/>
          <w:bCs/>
          <w:color w:val="008FC3"/>
          <w:sz w:val="23"/>
          <w:szCs w:val="23"/>
        </w:rPr>
        <w:br/>
      </w:r>
      <w:r w:rsidRPr="00EA40D5">
        <w:rPr>
          <w:rFonts w:ascii="Helvetica" w:hAnsi="Helvetica"/>
          <w:b/>
          <w:bCs/>
          <w:color w:val="008FC3"/>
          <w:sz w:val="23"/>
          <w:szCs w:val="23"/>
        </w:rPr>
        <w:t>in THE BASE BERLIN ein</w:t>
      </w:r>
    </w:p>
    <w:p w14:paraId="40D80A24" w14:textId="77777777" w:rsidR="00EA40D5" w:rsidRDefault="00EA40D5" w:rsidP="00700DB8">
      <w:pPr>
        <w:rPr>
          <w:rFonts w:ascii="Helvetica" w:hAnsi="Helvetica"/>
          <w:sz w:val="23"/>
          <w:szCs w:val="23"/>
        </w:rPr>
      </w:pPr>
    </w:p>
    <w:p w14:paraId="55094BE2" w14:textId="196ECCD0" w:rsidR="00506152" w:rsidRPr="00A94F0E" w:rsidRDefault="00A77BA0" w:rsidP="00700DB8">
      <w:pPr>
        <w:rPr>
          <w:rFonts w:ascii="Helvetica" w:hAnsi="Helvetica"/>
          <w:sz w:val="23"/>
          <w:szCs w:val="23"/>
        </w:rPr>
      </w:pPr>
      <w:r w:rsidRPr="00A94F0E">
        <w:rPr>
          <w:rFonts w:ascii="Helvetica" w:hAnsi="Helvetica"/>
          <w:sz w:val="23"/>
          <w:szCs w:val="23"/>
        </w:rPr>
        <w:t>Sie haben sich schon mit Stars wie Manuel Neuer, Marco R</w:t>
      </w:r>
      <w:r w:rsidR="00700DB8" w:rsidRPr="00A94F0E">
        <w:rPr>
          <w:rFonts w:ascii="Helvetica" w:hAnsi="Helvetica"/>
          <w:sz w:val="23"/>
          <w:szCs w:val="23"/>
        </w:rPr>
        <w:t>eus und Sergio Ramos gemessen. O</w:t>
      </w:r>
      <w:r w:rsidRPr="00A94F0E">
        <w:rPr>
          <w:rFonts w:ascii="Helvetica" w:hAnsi="Helvetica"/>
          <w:sz w:val="23"/>
          <w:szCs w:val="23"/>
        </w:rPr>
        <w:t>b sie jedoch auch an einer Micha-Fritz-Grätsche</w:t>
      </w:r>
      <w:r w:rsidR="00700DB8" w:rsidRPr="00A94F0E">
        <w:rPr>
          <w:rFonts w:ascii="Helvetica" w:hAnsi="Helvetica"/>
          <w:sz w:val="23"/>
          <w:szCs w:val="23"/>
        </w:rPr>
        <w:t xml:space="preserve"> vorbeikommen oder den Benny-Adrion-Fallrückzieher halten können</w:t>
      </w:r>
      <w:r w:rsidRPr="00A94F0E">
        <w:rPr>
          <w:rFonts w:ascii="Helvetica" w:hAnsi="Helvetica"/>
          <w:sz w:val="23"/>
          <w:szCs w:val="23"/>
        </w:rPr>
        <w:t xml:space="preserve">? </w:t>
      </w:r>
      <w:r w:rsidR="00414521" w:rsidRPr="00A94F0E">
        <w:rPr>
          <w:rFonts w:ascii="Helvetica" w:hAnsi="Helvetica"/>
          <w:sz w:val="23"/>
          <w:szCs w:val="23"/>
        </w:rPr>
        <w:t>Auf</w:t>
      </w:r>
      <w:r w:rsidRPr="00A94F0E">
        <w:rPr>
          <w:rFonts w:ascii="Helvetica" w:hAnsi="Helvetica"/>
          <w:sz w:val="23"/>
          <w:szCs w:val="23"/>
        </w:rPr>
        <w:t xml:space="preserve"> ihrem </w:t>
      </w:r>
      <w:proofErr w:type="spellStart"/>
      <w:r w:rsidRPr="00A94F0E">
        <w:rPr>
          <w:rFonts w:ascii="Helvetica" w:hAnsi="Helvetica"/>
          <w:sz w:val="23"/>
          <w:szCs w:val="23"/>
        </w:rPr>
        <w:t>Youtube</w:t>
      </w:r>
      <w:proofErr w:type="spellEnd"/>
      <w:r w:rsidRPr="00A94F0E">
        <w:rPr>
          <w:rFonts w:ascii="Helvetica" w:hAnsi="Helvetica"/>
          <w:sz w:val="23"/>
          <w:szCs w:val="23"/>
        </w:rPr>
        <w:t xml:space="preserve">-Channel mit fast 1,5 Mio. Abonnenten zeigen Lukasfootball, Michir7 und Karol regelmäßig die heftigsten Skills und </w:t>
      </w:r>
      <w:proofErr w:type="spellStart"/>
      <w:r w:rsidRPr="00A94F0E">
        <w:rPr>
          <w:rFonts w:ascii="Helvetica" w:hAnsi="Helvetica"/>
          <w:sz w:val="23"/>
          <w:szCs w:val="23"/>
        </w:rPr>
        <w:t>Shootouts</w:t>
      </w:r>
      <w:proofErr w:type="spellEnd"/>
      <w:r w:rsidRPr="00A94F0E">
        <w:rPr>
          <w:rFonts w:ascii="Helvetica" w:hAnsi="Helvetica"/>
          <w:sz w:val="23"/>
          <w:szCs w:val="23"/>
        </w:rPr>
        <w:t>. Jetzt holen sie sich gleich drei international erfahrene ehemalige Profis ins Team</w:t>
      </w:r>
      <w:r w:rsidR="00506152" w:rsidRPr="00A94F0E">
        <w:rPr>
          <w:rFonts w:ascii="Helvetica" w:hAnsi="Helvetica"/>
          <w:sz w:val="23"/>
          <w:szCs w:val="23"/>
        </w:rPr>
        <w:t xml:space="preserve"> </w:t>
      </w:r>
      <w:proofErr w:type="spellStart"/>
      <w:r w:rsidR="00506152" w:rsidRPr="00A94F0E">
        <w:rPr>
          <w:rFonts w:ascii="Helvetica" w:hAnsi="Helvetica"/>
          <w:sz w:val="23"/>
          <w:szCs w:val="23"/>
        </w:rPr>
        <w:t>Freekickerz</w:t>
      </w:r>
      <w:proofErr w:type="spellEnd"/>
      <w:r w:rsidR="00506152" w:rsidRPr="00A94F0E">
        <w:rPr>
          <w:rFonts w:ascii="Helvetica" w:hAnsi="Helvetica"/>
          <w:sz w:val="23"/>
          <w:szCs w:val="23"/>
        </w:rPr>
        <w:t xml:space="preserve"> </w:t>
      </w:r>
      <w:proofErr w:type="spellStart"/>
      <w:r w:rsidR="00506152" w:rsidRPr="00A94F0E">
        <w:rPr>
          <w:rFonts w:ascii="Helvetica" w:hAnsi="Helvetica"/>
          <w:sz w:val="23"/>
          <w:szCs w:val="23"/>
        </w:rPr>
        <w:t>feat</w:t>
      </w:r>
      <w:proofErr w:type="spellEnd"/>
      <w:r w:rsidR="00506152" w:rsidRPr="00A94F0E">
        <w:rPr>
          <w:rFonts w:ascii="Helvetica" w:hAnsi="Helvetica"/>
          <w:sz w:val="23"/>
          <w:szCs w:val="23"/>
        </w:rPr>
        <w:t>. TuS Haltern</w:t>
      </w:r>
      <w:r w:rsidRPr="00A94F0E">
        <w:rPr>
          <w:rFonts w:ascii="Helvetica" w:hAnsi="Helvetica"/>
          <w:sz w:val="23"/>
          <w:szCs w:val="23"/>
        </w:rPr>
        <w:t xml:space="preserve">: </w:t>
      </w:r>
      <w:r w:rsidRPr="00A94F0E">
        <w:rPr>
          <w:rFonts w:ascii="Helvetica" w:hAnsi="Helvetica"/>
          <w:b/>
          <w:sz w:val="23"/>
          <w:szCs w:val="23"/>
        </w:rPr>
        <w:t xml:space="preserve">Nationalspieler und </w:t>
      </w:r>
      <w:proofErr w:type="spellStart"/>
      <w:r w:rsidRPr="00A94F0E">
        <w:rPr>
          <w:rFonts w:ascii="Helvetica" w:hAnsi="Helvetica"/>
          <w:b/>
          <w:sz w:val="23"/>
          <w:szCs w:val="23"/>
        </w:rPr>
        <w:t>Herthaner</w:t>
      </w:r>
      <w:proofErr w:type="spellEnd"/>
      <w:r w:rsidRPr="00A94F0E">
        <w:rPr>
          <w:rFonts w:ascii="Helvetica" w:hAnsi="Helvetica"/>
          <w:b/>
          <w:sz w:val="23"/>
          <w:szCs w:val="23"/>
        </w:rPr>
        <w:t xml:space="preserve"> Arne Friedrich </w:t>
      </w:r>
      <w:r w:rsidRPr="00A94F0E">
        <w:rPr>
          <w:rFonts w:ascii="Helvetica" w:hAnsi="Helvetica"/>
          <w:sz w:val="23"/>
          <w:szCs w:val="23"/>
        </w:rPr>
        <w:t xml:space="preserve">„würde gerne öfter Tore schießen, weil man das Gefühl nicht beschreiben kann“ und wird sich diesen Traum </w:t>
      </w:r>
      <w:r w:rsidR="00414521" w:rsidRPr="00A94F0E">
        <w:rPr>
          <w:rFonts w:ascii="Helvetica" w:hAnsi="Helvetica"/>
          <w:sz w:val="23"/>
          <w:szCs w:val="23"/>
        </w:rPr>
        <w:t xml:space="preserve">beim Viva </w:t>
      </w:r>
      <w:proofErr w:type="spellStart"/>
      <w:r w:rsidR="00414521" w:rsidRPr="00A94F0E">
        <w:rPr>
          <w:rFonts w:ascii="Helvetica" w:hAnsi="Helvetica"/>
          <w:sz w:val="23"/>
          <w:szCs w:val="23"/>
        </w:rPr>
        <w:t>con</w:t>
      </w:r>
      <w:proofErr w:type="spellEnd"/>
      <w:r w:rsidR="00414521" w:rsidRPr="00A94F0E">
        <w:rPr>
          <w:rFonts w:ascii="Helvetica" w:hAnsi="Helvetica"/>
          <w:sz w:val="23"/>
          <w:szCs w:val="23"/>
        </w:rPr>
        <w:t xml:space="preserve"> Agua Allstars-S</w:t>
      </w:r>
      <w:r w:rsidR="00C6768E" w:rsidRPr="00A94F0E">
        <w:rPr>
          <w:rFonts w:ascii="Helvetica" w:hAnsi="Helvetica"/>
          <w:sz w:val="23"/>
          <w:szCs w:val="23"/>
        </w:rPr>
        <w:t xml:space="preserve">piel </w:t>
      </w:r>
      <w:r w:rsidRPr="00A94F0E">
        <w:rPr>
          <w:rFonts w:ascii="Helvetica" w:hAnsi="Helvetica"/>
          <w:sz w:val="23"/>
          <w:szCs w:val="23"/>
        </w:rPr>
        <w:t xml:space="preserve">in THE BASE erfüllen können. </w:t>
      </w:r>
      <w:r w:rsidRPr="00A94F0E">
        <w:rPr>
          <w:rFonts w:ascii="Helvetica" w:hAnsi="Helvetica"/>
          <w:b/>
          <w:sz w:val="23"/>
          <w:szCs w:val="23"/>
        </w:rPr>
        <w:t xml:space="preserve">Christoph “Metze” </w:t>
      </w:r>
      <w:proofErr w:type="spellStart"/>
      <w:r w:rsidRPr="00A94F0E">
        <w:rPr>
          <w:rFonts w:ascii="Helvetica" w:hAnsi="Helvetica"/>
          <w:b/>
          <w:sz w:val="23"/>
          <w:szCs w:val="23"/>
        </w:rPr>
        <w:t>Metzelder</w:t>
      </w:r>
      <w:proofErr w:type="spellEnd"/>
      <w:r w:rsidRPr="00A94F0E">
        <w:rPr>
          <w:rFonts w:ascii="Helvetica" w:hAnsi="Helvetica"/>
          <w:b/>
          <w:sz w:val="23"/>
          <w:szCs w:val="23"/>
        </w:rPr>
        <w:t>, ehemaliger Spieler von Real Madrid, Schalke 04 und dem BVB</w:t>
      </w:r>
      <w:r w:rsidRPr="00A94F0E">
        <w:rPr>
          <w:rFonts w:ascii="Helvetica" w:hAnsi="Helvetica"/>
          <w:sz w:val="23"/>
          <w:szCs w:val="23"/>
        </w:rPr>
        <w:t xml:space="preserve"> zeigte nicht nur bei seinen Vereinswechseln im Profifußball Mut, sondern kickte noch bis zu seinem Karriereende bei seinem Heimatverein und Oberligisten TuS Haltern. In der Obe</w:t>
      </w:r>
      <w:r w:rsidR="00414521" w:rsidRPr="00A94F0E">
        <w:rPr>
          <w:rFonts w:ascii="Helvetica" w:hAnsi="Helvetica"/>
          <w:sz w:val="23"/>
          <w:szCs w:val="23"/>
        </w:rPr>
        <w:t>rliga gilt zwar stets das Motto: “Das Bier gewinnt!”.</w:t>
      </w:r>
      <w:r w:rsidRPr="00A94F0E">
        <w:rPr>
          <w:rFonts w:ascii="Helvetica" w:hAnsi="Helvetica"/>
          <w:sz w:val="23"/>
          <w:szCs w:val="23"/>
        </w:rPr>
        <w:t xml:space="preserve"> </w:t>
      </w:r>
      <w:r w:rsidR="00414521" w:rsidRPr="00A94F0E">
        <w:rPr>
          <w:rFonts w:ascii="Helvetica" w:hAnsi="Helvetica"/>
          <w:sz w:val="23"/>
          <w:szCs w:val="23"/>
        </w:rPr>
        <w:t>S</w:t>
      </w:r>
      <w:r w:rsidRPr="00A94F0E">
        <w:rPr>
          <w:rFonts w:ascii="Helvetica" w:hAnsi="Helvetica"/>
          <w:sz w:val="23"/>
          <w:szCs w:val="23"/>
        </w:rPr>
        <w:t xml:space="preserve">eit einigen Jahren jedoch setzt sich “Metze” mit dem TuS Haltern und seiner eigenen Stiftung für soziale Belange und Trinkwasserprojekte ein. </w:t>
      </w:r>
      <w:r w:rsidRPr="00A94F0E">
        <w:rPr>
          <w:rFonts w:ascii="Helvetica" w:hAnsi="Helvetica"/>
          <w:b/>
          <w:sz w:val="23"/>
          <w:szCs w:val="23"/>
        </w:rPr>
        <w:t xml:space="preserve">Peer Kluge - welch kluge Entscheidung! Denn Kluge, seines Zeichens </w:t>
      </w:r>
      <w:proofErr w:type="spellStart"/>
      <w:r w:rsidRPr="00A94F0E">
        <w:rPr>
          <w:rFonts w:ascii="Helvetica" w:hAnsi="Helvetica"/>
          <w:b/>
          <w:sz w:val="23"/>
          <w:szCs w:val="23"/>
        </w:rPr>
        <w:t>Herthaner</w:t>
      </w:r>
      <w:proofErr w:type="spellEnd"/>
      <w:r w:rsidRPr="00A94F0E">
        <w:rPr>
          <w:rFonts w:ascii="Helvetica" w:hAnsi="Helvetica"/>
          <w:b/>
          <w:sz w:val="23"/>
          <w:szCs w:val="23"/>
        </w:rPr>
        <w:t xml:space="preserve"> und Schalker, hat bereits Champions-League-Erfahrung.</w:t>
      </w:r>
      <w:r w:rsidRPr="00A94F0E">
        <w:rPr>
          <w:rFonts w:ascii="Helvetica" w:hAnsi="Helvetica"/>
          <w:sz w:val="23"/>
          <w:szCs w:val="23"/>
        </w:rPr>
        <w:t xml:space="preserve"> “Die brauch er auch!” - würde w</w:t>
      </w:r>
      <w:r w:rsidR="00506152" w:rsidRPr="00A94F0E">
        <w:rPr>
          <w:rFonts w:ascii="Helvetica" w:hAnsi="Helvetica"/>
          <w:sz w:val="23"/>
          <w:szCs w:val="23"/>
        </w:rPr>
        <w:t xml:space="preserve">ohl Micky </w:t>
      </w:r>
      <w:proofErr w:type="spellStart"/>
      <w:r w:rsidR="00506152" w:rsidRPr="00A94F0E">
        <w:rPr>
          <w:rFonts w:ascii="Helvetica" w:hAnsi="Helvetica"/>
          <w:sz w:val="23"/>
          <w:szCs w:val="23"/>
        </w:rPr>
        <w:t>Beisenherz</w:t>
      </w:r>
      <w:proofErr w:type="spellEnd"/>
      <w:r w:rsidR="00506152" w:rsidRPr="00A94F0E">
        <w:rPr>
          <w:rFonts w:ascii="Helvetica" w:hAnsi="Helvetica"/>
          <w:sz w:val="23"/>
          <w:szCs w:val="23"/>
        </w:rPr>
        <w:t xml:space="preserve"> dazu sagen, der mit seiner Mannschaft </w:t>
      </w:r>
      <w:proofErr w:type="spellStart"/>
      <w:r w:rsidR="00506152" w:rsidRPr="00A94F0E">
        <w:rPr>
          <w:rFonts w:ascii="Helvetica" w:hAnsi="Helvetica"/>
          <w:sz w:val="23"/>
          <w:szCs w:val="23"/>
        </w:rPr>
        <w:t>Goodlive</w:t>
      </w:r>
      <w:proofErr w:type="spellEnd"/>
      <w:r w:rsidR="00506152" w:rsidRPr="00A94F0E">
        <w:rPr>
          <w:rFonts w:ascii="Helvetica" w:hAnsi="Helvetica"/>
          <w:sz w:val="23"/>
          <w:szCs w:val="23"/>
        </w:rPr>
        <w:t xml:space="preserve"> United antritt.</w:t>
      </w:r>
    </w:p>
    <w:p w14:paraId="7AE221E6" w14:textId="696C4D6E" w:rsidR="00313763" w:rsidRPr="00A94F0E" w:rsidRDefault="00EB7D8F" w:rsidP="00700DB8">
      <w:pPr>
        <w:spacing w:before="100" w:beforeAutospacing="1" w:after="100" w:afterAutospacing="1"/>
        <w:rPr>
          <w:rFonts w:ascii="Helvetica" w:hAnsi="Helvetica" w:cs="Calibri"/>
          <w:bCs/>
          <w:sz w:val="23"/>
          <w:szCs w:val="23"/>
        </w:rPr>
      </w:pPr>
      <w:r w:rsidRPr="00A94F0E">
        <w:rPr>
          <w:rFonts w:ascii="Helvetica" w:hAnsi="Helvetica"/>
          <w:sz w:val="23"/>
          <w:szCs w:val="23"/>
        </w:rPr>
        <w:t xml:space="preserve">„Sturm &amp; Stille“ – der Titel des aktuellen Albums der Sportfreunde Stiller könnte schon taktische Einblicke erahnen lassen. Die </w:t>
      </w:r>
      <w:proofErr w:type="spellStart"/>
      <w:r w:rsidRPr="00A94F0E">
        <w:rPr>
          <w:rFonts w:ascii="Helvetica" w:hAnsi="Helvetica"/>
          <w:sz w:val="23"/>
          <w:szCs w:val="23"/>
        </w:rPr>
        <w:t>Sporties</w:t>
      </w:r>
      <w:proofErr w:type="spellEnd"/>
      <w:r w:rsidRPr="00A94F0E">
        <w:rPr>
          <w:rFonts w:ascii="Helvetica" w:hAnsi="Helvetica"/>
          <w:sz w:val="23"/>
          <w:szCs w:val="23"/>
        </w:rPr>
        <w:t xml:space="preserve"> aus der direkten Umgebung der deutschen Fußballhochburg München tragen ihre Ambitionen bereits im Namen - sportlich und fit für den Fight. Nur Insider dürften wissen, dass der Bandname in Anlehnung an ihren ehemaligen Fußballtrainer Hans Stiller gewählt wurde.</w:t>
      </w:r>
    </w:p>
    <w:p w14:paraId="3306EBDD" w14:textId="5E57E872" w:rsidR="00700DB8" w:rsidRPr="00A94F0E" w:rsidRDefault="00EB7D8F" w:rsidP="00EB7D8F">
      <w:pPr>
        <w:rPr>
          <w:rFonts w:ascii="Helvetica" w:hAnsi="Helvetica"/>
          <w:sz w:val="23"/>
          <w:szCs w:val="23"/>
        </w:rPr>
      </w:pPr>
      <w:r w:rsidRPr="00A94F0E">
        <w:rPr>
          <w:rFonts w:ascii="Helvetica" w:hAnsi="Helvetica"/>
          <w:sz w:val="23"/>
          <w:szCs w:val="23"/>
        </w:rPr>
        <w:t>Natü</w:t>
      </w:r>
      <w:r w:rsidR="00313763" w:rsidRPr="00A94F0E">
        <w:rPr>
          <w:rFonts w:ascii="Helvetica" w:hAnsi="Helvetica"/>
          <w:sz w:val="23"/>
          <w:szCs w:val="23"/>
        </w:rPr>
        <w:t xml:space="preserve">rlich dürfen </w:t>
      </w:r>
      <w:r w:rsidRPr="00A94F0E">
        <w:rPr>
          <w:rFonts w:ascii="Helvetica" w:hAnsi="Helvetica"/>
          <w:sz w:val="23"/>
          <w:szCs w:val="23"/>
        </w:rPr>
        <w:t xml:space="preserve">die </w:t>
      </w:r>
      <w:proofErr w:type="spellStart"/>
      <w:r w:rsidRPr="00A94F0E">
        <w:rPr>
          <w:rFonts w:ascii="Helvetica" w:hAnsi="Helvetica"/>
          <w:sz w:val="23"/>
          <w:szCs w:val="23"/>
        </w:rPr>
        <w:t>VcA</w:t>
      </w:r>
      <w:proofErr w:type="spellEnd"/>
      <w:r w:rsidRPr="00A94F0E">
        <w:rPr>
          <w:rFonts w:ascii="Helvetica" w:hAnsi="Helvetica"/>
          <w:sz w:val="23"/>
          <w:szCs w:val="23"/>
        </w:rPr>
        <w:t xml:space="preserve"> Allstars rund um den ehemaligen Sankt-Pauli-Profi Benny Adrion und </w:t>
      </w:r>
      <w:proofErr w:type="spellStart"/>
      <w:r w:rsidRPr="00A94F0E">
        <w:rPr>
          <w:rFonts w:ascii="Helvetica" w:hAnsi="Helvetica"/>
          <w:sz w:val="23"/>
          <w:szCs w:val="23"/>
        </w:rPr>
        <w:t>Instapro</w:t>
      </w:r>
      <w:proofErr w:type="spellEnd"/>
      <w:r w:rsidRPr="00A94F0E">
        <w:rPr>
          <w:rFonts w:ascii="Helvetica" w:hAnsi="Helvetica"/>
          <w:sz w:val="23"/>
          <w:szCs w:val="23"/>
        </w:rPr>
        <w:t xml:space="preserve"> Micha Fritz, ihres Zeichens Gründer von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 de Sankt Pauli e.V., nicht fehlen. </w:t>
      </w:r>
      <w:r w:rsidRPr="00A94F0E">
        <w:rPr>
          <w:rFonts w:ascii="Helvetica" w:hAnsi="Helvetica"/>
          <w:b/>
          <w:sz w:val="23"/>
          <w:szCs w:val="23"/>
        </w:rPr>
        <w:t xml:space="preserve">Tatkräftig unterstützt werden die beiden durch den ehemaligen Nationalspieler Kevin </w:t>
      </w:r>
      <w:proofErr w:type="spellStart"/>
      <w:r w:rsidRPr="00A94F0E">
        <w:rPr>
          <w:rFonts w:ascii="Helvetica" w:hAnsi="Helvetica"/>
          <w:b/>
          <w:sz w:val="23"/>
          <w:szCs w:val="23"/>
        </w:rPr>
        <w:t>Kurányi</w:t>
      </w:r>
      <w:proofErr w:type="spellEnd"/>
      <w:r w:rsidRPr="00A94F0E">
        <w:rPr>
          <w:rFonts w:ascii="Helvetica" w:hAnsi="Helvetica"/>
          <w:sz w:val="23"/>
          <w:szCs w:val="23"/>
        </w:rPr>
        <w:t xml:space="preserve"> – dem wird wohl keiner so leicht die Nussnougatcreme vom Brot nehmen können … außer er reist vorzeitig ins Hotel ab … oder muss sein Bart noch perfektionieren. </w:t>
      </w:r>
      <w:r w:rsidRPr="00A94F0E">
        <w:rPr>
          <w:rFonts w:ascii="Helvetica" w:hAnsi="Helvetica"/>
          <w:b/>
          <w:sz w:val="23"/>
          <w:szCs w:val="23"/>
        </w:rPr>
        <w:t xml:space="preserve">Auch dabei Sänger Daniel Wirtz, dessen Ziel es ist Sportsfreunde Stiller mit “mindestens Sub7even zu 1” abzuschießen. Ein (Fußball-)Schuh wird draus durch Ex-Kicker Felix Luz und Keno </w:t>
      </w:r>
      <w:proofErr w:type="spellStart"/>
      <w:r w:rsidRPr="00A94F0E">
        <w:rPr>
          <w:rFonts w:ascii="Helvetica" w:hAnsi="Helvetica"/>
          <w:b/>
          <w:sz w:val="23"/>
          <w:szCs w:val="23"/>
        </w:rPr>
        <w:t>Moop</w:t>
      </w:r>
      <w:proofErr w:type="spellEnd"/>
      <w:r w:rsidRPr="00A94F0E">
        <w:rPr>
          <w:rFonts w:ascii="Helvetica" w:hAnsi="Helvetica"/>
          <w:b/>
          <w:sz w:val="23"/>
          <w:szCs w:val="23"/>
        </w:rPr>
        <w:t xml:space="preserve"> Mama</w:t>
      </w:r>
      <w:r w:rsidR="00F21695" w:rsidRPr="00A94F0E">
        <w:rPr>
          <w:rFonts w:ascii="Helvetica" w:hAnsi="Helvetica"/>
          <w:b/>
          <w:sz w:val="23"/>
          <w:szCs w:val="23"/>
        </w:rPr>
        <w:t xml:space="preserve"> sowie Style-</w:t>
      </w:r>
      <w:proofErr w:type="spellStart"/>
      <w:r w:rsidR="00F21695" w:rsidRPr="00A94F0E">
        <w:rPr>
          <w:rFonts w:ascii="Helvetica" w:hAnsi="Helvetica"/>
          <w:b/>
          <w:sz w:val="23"/>
          <w:szCs w:val="23"/>
        </w:rPr>
        <w:t>Machine</w:t>
      </w:r>
      <w:proofErr w:type="spellEnd"/>
      <w:r w:rsidR="00F21695" w:rsidRPr="00A94F0E">
        <w:rPr>
          <w:rFonts w:ascii="Helvetica" w:hAnsi="Helvetica"/>
          <w:b/>
          <w:sz w:val="23"/>
          <w:szCs w:val="23"/>
        </w:rPr>
        <w:t xml:space="preserve"> Willy Iffland</w:t>
      </w:r>
      <w:r w:rsidRPr="00A94F0E">
        <w:rPr>
          <w:rFonts w:ascii="Helvetica" w:hAnsi="Helvetica"/>
          <w:sz w:val="23"/>
          <w:szCs w:val="23"/>
        </w:rPr>
        <w:t xml:space="preserve">. Was kann da noch schiefgehen? “Das müssen Sie den Trainer fragen, nicht mir!” - würde wohl Kevin </w:t>
      </w:r>
      <w:proofErr w:type="spellStart"/>
      <w:r w:rsidRPr="00A94F0E">
        <w:rPr>
          <w:rFonts w:ascii="Helvetica" w:hAnsi="Helvetica"/>
          <w:sz w:val="23"/>
          <w:szCs w:val="23"/>
        </w:rPr>
        <w:t>Kurányi</w:t>
      </w:r>
      <w:proofErr w:type="spellEnd"/>
      <w:r w:rsidRPr="00A94F0E">
        <w:rPr>
          <w:rFonts w:ascii="Helvetica" w:hAnsi="Helvetica"/>
          <w:sz w:val="23"/>
          <w:szCs w:val="23"/>
        </w:rPr>
        <w:t xml:space="preserve"> sagen.</w:t>
      </w:r>
    </w:p>
    <w:p w14:paraId="4E82384C" w14:textId="77777777" w:rsidR="00700DB8" w:rsidRPr="00A94F0E" w:rsidRDefault="00700DB8" w:rsidP="00EB7D8F">
      <w:pPr>
        <w:rPr>
          <w:rFonts w:ascii="Helvetica" w:hAnsi="Helvetica"/>
          <w:sz w:val="23"/>
          <w:szCs w:val="23"/>
        </w:rPr>
      </w:pPr>
    </w:p>
    <w:p w14:paraId="5766701C" w14:textId="77777777" w:rsidR="00A94F0E" w:rsidRDefault="00A94F0E" w:rsidP="00EB7D8F">
      <w:pPr>
        <w:rPr>
          <w:rFonts w:ascii="Helvetica" w:hAnsi="Helvetica"/>
          <w:sz w:val="23"/>
          <w:szCs w:val="23"/>
        </w:rPr>
      </w:pPr>
    </w:p>
    <w:p w14:paraId="0FE7CA40" w14:textId="77777777" w:rsidR="00A94F0E" w:rsidRDefault="00A94F0E" w:rsidP="00EB7D8F">
      <w:pPr>
        <w:rPr>
          <w:rFonts w:ascii="Helvetica" w:hAnsi="Helvetica"/>
          <w:sz w:val="23"/>
          <w:szCs w:val="23"/>
        </w:rPr>
      </w:pPr>
    </w:p>
    <w:p w14:paraId="4A46B831" w14:textId="77777777" w:rsidR="00A94F0E" w:rsidRDefault="00A94F0E" w:rsidP="00EB7D8F">
      <w:pPr>
        <w:rPr>
          <w:rFonts w:ascii="Helvetica" w:hAnsi="Helvetica"/>
          <w:sz w:val="23"/>
          <w:szCs w:val="23"/>
        </w:rPr>
      </w:pPr>
    </w:p>
    <w:p w14:paraId="1614F975" w14:textId="77777777" w:rsidR="00A94F0E" w:rsidRDefault="00A94F0E" w:rsidP="00EB7D8F">
      <w:pPr>
        <w:rPr>
          <w:rFonts w:ascii="Helvetica" w:hAnsi="Helvetica"/>
          <w:sz w:val="23"/>
          <w:szCs w:val="23"/>
        </w:rPr>
      </w:pPr>
    </w:p>
    <w:p w14:paraId="3DB2C62F" w14:textId="77777777" w:rsidR="00A94F0E" w:rsidRDefault="00A94F0E" w:rsidP="00EB7D8F">
      <w:pPr>
        <w:rPr>
          <w:rFonts w:ascii="Helvetica" w:hAnsi="Helvetica"/>
          <w:sz w:val="23"/>
          <w:szCs w:val="23"/>
        </w:rPr>
      </w:pPr>
    </w:p>
    <w:p w14:paraId="0E69DA42" w14:textId="77777777" w:rsidR="00A94F0E" w:rsidRDefault="00A94F0E" w:rsidP="00EB7D8F">
      <w:pPr>
        <w:rPr>
          <w:rFonts w:ascii="Helvetica" w:hAnsi="Helvetica"/>
          <w:sz w:val="23"/>
          <w:szCs w:val="23"/>
        </w:rPr>
      </w:pPr>
    </w:p>
    <w:p w14:paraId="0DE6E002" w14:textId="77777777" w:rsidR="00A94F0E" w:rsidRDefault="00A94F0E" w:rsidP="00EB7D8F">
      <w:pPr>
        <w:rPr>
          <w:rFonts w:ascii="Helvetica" w:hAnsi="Helvetica"/>
          <w:sz w:val="23"/>
          <w:szCs w:val="23"/>
        </w:rPr>
      </w:pPr>
    </w:p>
    <w:p w14:paraId="6D2C71E2" w14:textId="77777777" w:rsidR="00A94F0E" w:rsidRDefault="00A94F0E" w:rsidP="00EB7D8F">
      <w:pPr>
        <w:rPr>
          <w:rFonts w:ascii="Helvetica" w:hAnsi="Helvetica"/>
          <w:sz w:val="23"/>
          <w:szCs w:val="23"/>
        </w:rPr>
      </w:pPr>
    </w:p>
    <w:p w14:paraId="5D19DE0A" w14:textId="77777777" w:rsidR="00A94F0E" w:rsidRDefault="00A94F0E" w:rsidP="00EB7D8F">
      <w:pPr>
        <w:rPr>
          <w:rFonts w:ascii="Helvetica" w:hAnsi="Helvetica"/>
          <w:sz w:val="23"/>
          <w:szCs w:val="23"/>
        </w:rPr>
      </w:pPr>
    </w:p>
    <w:p w14:paraId="60B72ACB" w14:textId="2B935720" w:rsidR="006D7DC3" w:rsidRPr="00A94F0E" w:rsidRDefault="006D7DC3" w:rsidP="00EB7D8F">
      <w:pPr>
        <w:rPr>
          <w:rFonts w:ascii="Helvetica" w:hAnsi="Helvetica"/>
          <w:sz w:val="23"/>
          <w:szCs w:val="23"/>
        </w:rPr>
      </w:pPr>
      <w:r w:rsidRPr="00A94F0E">
        <w:rPr>
          <w:rFonts w:ascii="Helvetica" w:hAnsi="Helvetica"/>
          <w:sz w:val="23"/>
          <w:szCs w:val="23"/>
        </w:rPr>
        <w:t xml:space="preserve">Das </w:t>
      </w:r>
      <w:proofErr w:type="spellStart"/>
      <w:r w:rsidRPr="00A94F0E">
        <w:rPr>
          <w:rFonts w:ascii="Helvetica" w:hAnsi="Helvetica"/>
          <w:sz w:val="23"/>
          <w:szCs w:val="23"/>
        </w:rPr>
        <w:t>Chimperator</w:t>
      </w:r>
      <w:proofErr w:type="spellEnd"/>
      <w:r w:rsidRPr="00A94F0E">
        <w:rPr>
          <w:rFonts w:ascii="Helvetica" w:hAnsi="Helvetica"/>
          <w:sz w:val="23"/>
          <w:szCs w:val="23"/>
        </w:rPr>
        <w:t xml:space="preserve"> Label hat zahlreiche Künstler unter Vertrag, mit denen man jede Sporthalle, jedes Stadion und jeden Park füllen könnte – zumindest im Kontext von Musik. Werden diese wortgewandten Hip-Hop Künstler auch am Ball überzeugen oder sich stattdessen in Wortgefechten mit Gegnern und Schiedsrichter aufreiben? </w:t>
      </w:r>
      <w:r w:rsidRPr="00A94F0E">
        <w:rPr>
          <w:rFonts w:ascii="Helvetica" w:hAnsi="Helvetica"/>
          <w:b/>
          <w:sz w:val="23"/>
          <w:szCs w:val="23"/>
        </w:rPr>
        <w:t xml:space="preserve">Die Devise für die Equipe um </w:t>
      </w:r>
      <w:proofErr w:type="spellStart"/>
      <w:r w:rsidRPr="00A94F0E">
        <w:rPr>
          <w:rFonts w:ascii="Helvetica" w:hAnsi="Helvetica"/>
          <w:b/>
          <w:sz w:val="23"/>
          <w:szCs w:val="23"/>
        </w:rPr>
        <w:t>Hanybal</w:t>
      </w:r>
      <w:proofErr w:type="spellEnd"/>
      <w:r w:rsidRPr="00A94F0E">
        <w:rPr>
          <w:rFonts w:ascii="Helvetica" w:hAnsi="Helvetica"/>
          <w:b/>
          <w:sz w:val="23"/>
          <w:szCs w:val="23"/>
        </w:rPr>
        <w:t xml:space="preserve"> ist klar: Viel Ballbesitz, aggressives </w:t>
      </w:r>
      <w:proofErr w:type="spellStart"/>
      <w:r w:rsidRPr="00A94F0E">
        <w:rPr>
          <w:rFonts w:ascii="Helvetica" w:hAnsi="Helvetica"/>
          <w:b/>
          <w:sz w:val="23"/>
          <w:szCs w:val="23"/>
        </w:rPr>
        <w:t>Gegenpressing</w:t>
      </w:r>
      <w:proofErr w:type="spellEnd"/>
      <w:r w:rsidRPr="00A94F0E">
        <w:rPr>
          <w:rFonts w:ascii="Helvetica" w:hAnsi="Helvetica"/>
          <w:b/>
          <w:sz w:val="23"/>
          <w:szCs w:val="23"/>
        </w:rPr>
        <w:t xml:space="preserve"> bei Ballverlusten und frühes Unterbinden in Kontersituationen.</w:t>
      </w:r>
    </w:p>
    <w:p w14:paraId="15A4A9DB" w14:textId="63BEFD4B" w:rsidR="006D7DC3" w:rsidRPr="00A94F0E" w:rsidRDefault="006D7DC3" w:rsidP="0022168A">
      <w:pPr>
        <w:spacing w:before="100" w:beforeAutospacing="1" w:after="100" w:afterAutospacing="1"/>
        <w:rPr>
          <w:rFonts w:ascii="Helvetica" w:hAnsi="Helvetica"/>
          <w:b/>
          <w:sz w:val="23"/>
          <w:szCs w:val="23"/>
        </w:rPr>
      </w:pPr>
      <w:r w:rsidRPr="00A94F0E">
        <w:rPr>
          <w:rFonts w:ascii="Helvetica" w:hAnsi="Helvetica"/>
          <w:sz w:val="23"/>
          <w:szCs w:val="23"/>
        </w:rPr>
        <w:t>„</w:t>
      </w:r>
      <w:proofErr w:type="gramStart"/>
      <w:r w:rsidRPr="00A94F0E">
        <w:rPr>
          <w:rFonts w:ascii="Helvetica" w:hAnsi="Helvetica"/>
          <w:sz w:val="23"/>
          <w:szCs w:val="23"/>
        </w:rPr>
        <w:t>Nur</w:t>
      </w:r>
      <w:proofErr w:type="gramEnd"/>
      <w:r w:rsidRPr="00A94F0E">
        <w:rPr>
          <w:rFonts w:ascii="Helvetica" w:hAnsi="Helvetica"/>
          <w:sz w:val="23"/>
          <w:szCs w:val="23"/>
        </w:rPr>
        <w:t xml:space="preserve"> weil ich für etwas kein Geld kriege heißt es noch lange nicht, dass es umsonst ist.“ Auch im Kontext der Trinkwasserinitiative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 de Sankt Pauli e.V. können wir dieser Line aus Marvin Games` Track und gleichnamigem Album „20:14“ nur beipflichten. </w:t>
      </w:r>
      <w:r w:rsidRPr="00A94F0E">
        <w:rPr>
          <w:rFonts w:ascii="Helvetica" w:hAnsi="Helvetica"/>
          <w:b/>
          <w:sz w:val="23"/>
          <w:szCs w:val="23"/>
        </w:rPr>
        <w:t xml:space="preserve">Die Equipe um Marvin Game, Plusmacher, </w:t>
      </w:r>
      <w:proofErr w:type="spellStart"/>
      <w:r w:rsidRPr="00A94F0E">
        <w:rPr>
          <w:rFonts w:ascii="Helvetica" w:hAnsi="Helvetica"/>
          <w:b/>
          <w:sz w:val="23"/>
          <w:szCs w:val="23"/>
        </w:rPr>
        <w:t>Botanikker</w:t>
      </w:r>
      <w:proofErr w:type="spellEnd"/>
      <w:r w:rsidRPr="00A94F0E">
        <w:rPr>
          <w:rFonts w:ascii="Helvetica" w:hAnsi="Helvetica"/>
          <w:b/>
          <w:sz w:val="23"/>
          <w:szCs w:val="23"/>
        </w:rPr>
        <w:t xml:space="preserve">, </w:t>
      </w:r>
      <w:proofErr w:type="spellStart"/>
      <w:r w:rsidRPr="00A94F0E">
        <w:rPr>
          <w:rFonts w:ascii="Helvetica" w:hAnsi="Helvetica"/>
          <w:b/>
          <w:sz w:val="23"/>
          <w:szCs w:val="23"/>
        </w:rPr>
        <w:t>Niqo</w:t>
      </w:r>
      <w:proofErr w:type="spellEnd"/>
      <w:r w:rsidRPr="00A94F0E">
        <w:rPr>
          <w:rFonts w:ascii="Helvetica" w:hAnsi="Helvetica"/>
          <w:b/>
          <w:sz w:val="23"/>
          <w:szCs w:val="23"/>
        </w:rPr>
        <w:t xml:space="preserve"> Nuevo und Co. schnürt die </w:t>
      </w:r>
      <w:proofErr w:type="spellStart"/>
      <w:r w:rsidRPr="00A94F0E">
        <w:rPr>
          <w:rFonts w:ascii="Helvetica" w:hAnsi="Helvetica"/>
          <w:b/>
          <w:sz w:val="23"/>
          <w:szCs w:val="23"/>
        </w:rPr>
        <w:t>Buffer</w:t>
      </w:r>
      <w:proofErr w:type="spellEnd"/>
      <w:r w:rsidRPr="00A94F0E">
        <w:rPr>
          <w:rFonts w:ascii="Helvetica" w:hAnsi="Helvetica"/>
          <w:b/>
          <w:sz w:val="23"/>
          <w:szCs w:val="23"/>
        </w:rPr>
        <w:t xml:space="preserve"> für den guten </w:t>
      </w:r>
      <w:proofErr w:type="spellStart"/>
      <w:r w:rsidRPr="00A94F0E">
        <w:rPr>
          <w:rFonts w:ascii="Helvetica" w:hAnsi="Helvetica"/>
          <w:b/>
          <w:sz w:val="23"/>
          <w:szCs w:val="23"/>
        </w:rPr>
        <w:t>Swag</w:t>
      </w:r>
      <w:proofErr w:type="spellEnd"/>
      <w:r w:rsidRPr="00A94F0E">
        <w:rPr>
          <w:rFonts w:ascii="Helvetica" w:hAnsi="Helvetica"/>
          <w:b/>
          <w:sz w:val="23"/>
          <w:szCs w:val="23"/>
        </w:rPr>
        <w:t>.</w:t>
      </w:r>
    </w:p>
    <w:p w14:paraId="7AE356D0" w14:textId="7ECABCA4" w:rsidR="00700DB8" w:rsidRPr="00A94F0E" w:rsidRDefault="00700DB8" w:rsidP="0022168A">
      <w:pPr>
        <w:spacing w:before="100" w:beforeAutospacing="1" w:after="100" w:afterAutospacing="1"/>
        <w:rPr>
          <w:rFonts w:ascii="Helvetica" w:hAnsi="Helvetica" w:cs="Calibri"/>
          <w:bCs/>
          <w:sz w:val="23"/>
          <w:szCs w:val="23"/>
        </w:rPr>
      </w:pPr>
      <w:r w:rsidRPr="00A94F0E">
        <w:rPr>
          <w:rFonts w:ascii="Helvetica" w:hAnsi="Helvetica" w:cs="Calibri"/>
          <w:bCs/>
          <w:sz w:val="23"/>
          <w:szCs w:val="23"/>
        </w:rPr>
        <w:t xml:space="preserve">Zehn Mannschaften rund um </w:t>
      </w:r>
      <w:r w:rsidRPr="00A94F0E">
        <w:rPr>
          <w:rFonts w:ascii="Helvetica" w:hAnsi="Helvetica" w:cs="Calibri"/>
          <w:bCs/>
          <w:color w:val="000000"/>
          <w:sz w:val="23"/>
          <w:szCs w:val="23"/>
        </w:rPr>
        <w:t xml:space="preserve">Arne Friedrich, Kevin </w:t>
      </w:r>
      <w:proofErr w:type="spellStart"/>
      <w:r w:rsidRPr="00A94F0E">
        <w:rPr>
          <w:rFonts w:ascii="Helvetica" w:hAnsi="Helvetica" w:cs="Calibri"/>
          <w:bCs/>
          <w:color w:val="000000"/>
          <w:sz w:val="23"/>
          <w:szCs w:val="23"/>
        </w:rPr>
        <w:t>Kurányi</w:t>
      </w:r>
      <w:proofErr w:type="spellEnd"/>
      <w:r w:rsidRPr="00A94F0E">
        <w:rPr>
          <w:rFonts w:ascii="Helvetica" w:hAnsi="Helvetica" w:cs="Calibri"/>
          <w:bCs/>
          <w:color w:val="000000"/>
          <w:sz w:val="23"/>
          <w:szCs w:val="23"/>
        </w:rPr>
        <w:t xml:space="preserve">, Christoph </w:t>
      </w:r>
      <w:proofErr w:type="spellStart"/>
      <w:r w:rsidRPr="00A94F0E">
        <w:rPr>
          <w:rFonts w:ascii="Helvetica" w:hAnsi="Helvetica" w:cs="Calibri"/>
          <w:bCs/>
          <w:color w:val="000000"/>
          <w:sz w:val="23"/>
          <w:szCs w:val="23"/>
        </w:rPr>
        <w:t>Metzelder</w:t>
      </w:r>
      <w:proofErr w:type="spellEnd"/>
      <w:r w:rsidRPr="00A94F0E">
        <w:rPr>
          <w:rFonts w:ascii="Helvetica" w:hAnsi="Helvetica" w:cs="Calibri"/>
          <w:bCs/>
          <w:color w:val="000000"/>
          <w:sz w:val="23"/>
          <w:szCs w:val="23"/>
        </w:rPr>
        <w:t xml:space="preserve">, Felix Luz, Andreas Görlitz, Sportfreunde Stiller, </w:t>
      </w:r>
      <w:proofErr w:type="spellStart"/>
      <w:r w:rsidRPr="00A94F0E">
        <w:rPr>
          <w:rFonts w:ascii="Helvetica" w:hAnsi="Helvetica" w:cs="Calibri"/>
          <w:bCs/>
          <w:color w:val="000000"/>
          <w:sz w:val="23"/>
          <w:szCs w:val="23"/>
        </w:rPr>
        <w:t>Hanybal</w:t>
      </w:r>
      <w:proofErr w:type="spellEnd"/>
      <w:r w:rsidRPr="00A94F0E">
        <w:rPr>
          <w:rFonts w:ascii="Helvetica" w:hAnsi="Helvetica" w:cs="Calibri"/>
          <w:bCs/>
          <w:color w:val="000000"/>
          <w:sz w:val="23"/>
          <w:szCs w:val="23"/>
        </w:rPr>
        <w:t xml:space="preserve">, OK KID, Marvin Game und </w:t>
      </w:r>
      <w:proofErr w:type="spellStart"/>
      <w:r w:rsidRPr="00A94F0E">
        <w:rPr>
          <w:rFonts w:ascii="Helvetica" w:hAnsi="Helvetica" w:cs="Calibri"/>
          <w:bCs/>
          <w:color w:val="000000"/>
          <w:sz w:val="23"/>
          <w:szCs w:val="23"/>
        </w:rPr>
        <w:t>Fynn</w:t>
      </w:r>
      <w:proofErr w:type="spellEnd"/>
      <w:r w:rsidRPr="00A94F0E">
        <w:rPr>
          <w:rFonts w:ascii="Helvetica" w:hAnsi="Helvetica" w:cs="Calibri"/>
          <w:bCs/>
          <w:color w:val="000000"/>
          <w:sz w:val="23"/>
          <w:szCs w:val="23"/>
        </w:rPr>
        <w:t xml:space="preserve"> </w:t>
      </w:r>
      <w:proofErr w:type="spellStart"/>
      <w:r w:rsidRPr="00A94F0E">
        <w:rPr>
          <w:rFonts w:ascii="Helvetica" w:hAnsi="Helvetica" w:cs="Calibri"/>
          <w:bCs/>
          <w:color w:val="000000"/>
          <w:sz w:val="23"/>
          <w:szCs w:val="23"/>
        </w:rPr>
        <w:t>Kliemann</w:t>
      </w:r>
      <w:proofErr w:type="spellEnd"/>
      <w:r w:rsidRPr="00A94F0E">
        <w:rPr>
          <w:rFonts w:ascii="Helvetica" w:hAnsi="Helvetica" w:cs="Calibri"/>
          <w:bCs/>
          <w:sz w:val="23"/>
          <w:szCs w:val="23"/>
        </w:rPr>
        <w:t xml:space="preserve"> stellen sich dem Turnier des Jahres in der coolsten S</w:t>
      </w:r>
      <w:bookmarkStart w:id="0" w:name="_GoBack"/>
      <w:bookmarkEnd w:id="0"/>
      <w:r w:rsidRPr="00A94F0E">
        <w:rPr>
          <w:rFonts w:ascii="Helvetica" w:hAnsi="Helvetica" w:cs="Calibri"/>
          <w:bCs/>
          <w:sz w:val="23"/>
          <w:szCs w:val="23"/>
        </w:rPr>
        <w:t>occer-Halle des Landes, THE BASE BERLIN, die Fußball-L</w:t>
      </w:r>
      <w:r w:rsidR="007820D8">
        <w:rPr>
          <w:rFonts w:ascii="Helvetica" w:hAnsi="Helvetica" w:cs="Calibri"/>
          <w:bCs/>
          <w:sz w:val="23"/>
          <w:szCs w:val="23"/>
        </w:rPr>
        <w:t>ocation von adidas Football. Das</w:t>
      </w:r>
      <w:r w:rsidRPr="00A94F0E">
        <w:rPr>
          <w:rFonts w:ascii="Helvetica" w:hAnsi="Helvetica" w:cs="Calibri"/>
          <w:bCs/>
          <w:sz w:val="23"/>
          <w:szCs w:val="23"/>
        </w:rPr>
        <w:t xml:space="preserve"> größte </w:t>
      </w:r>
      <w:proofErr w:type="spellStart"/>
      <w:r w:rsidR="007820D8">
        <w:rPr>
          <w:rFonts w:ascii="Helvetica" w:hAnsi="Helvetica" w:cs="Calibri"/>
          <w:bCs/>
          <w:sz w:val="23"/>
          <w:szCs w:val="23"/>
        </w:rPr>
        <w:t>eSports</w:t>
      </w:r>
      <w:proofErr w:type="spellEnd"/>
      <w:r w:rsidR="003D478C">
        <w:rPr>
          <w:rFonts w:ascii="Helvetica" w:hAnsi="Helvetica" w:cs="Calibri"/>
          <w:bCs/>
          <w:sz w:val="23"/>
          <w:szCs w:val="23"/>
        </w:rPr>
        <w:t xml:space="preserve"> Unternehmen der Welt</w:t>
      </w:r>
      <w:r w:rsidRPr="00A94F0E">
        <w:rPr>
          <w:rFonts w:ascii="Helvetica" w:hAnsi="Helvetica" w:cs="Calibri"/>
          <w:bCs/>
          <w:sz w:val="23"/>
          <w:szCs w:val="23"/>
        </w:rPr>
        <w:t xml:space="preserve"> läuft mit ihren ESL Allstars auf dem grünen Rasen auf und die Flüchtlingself des SV Babelsberg, Welcome United 03, ist im THE BASE BERLIN ebenfalls vertreten </w:t>
      </w:r>
      <w:proofErr w:type="spellStart"/>
      <w:r w:rsidRPr="00A94F0E">
        <w:rPr>
          <w:rFonts w:ascii="Helvetica" w:hAnsi="Helvetica" w:cs="Calibri"/>
          <w:bCs/>
          <w:sz w:val="23"/>
          <w:szCs w:val="23"/>
        </w:rPr>
        <w:t>feat</w:t>
      </w:r>
      <w:proofErr w:type="spellEnd"/>
      <w:r w:rsidRPr="00A94F0E">
        <w:rPr>
          <w:rFonts w:ascii="Helvetica" w:hAnsi="Helvetica" w:cs="Calibri"/>
          <w:bCs/>
          <w:sz w:val="23"/>
          <w:szCs w:val="23"/>
        </w:rPr>
        <w:t xml:space="preserve">. „Ich mache meinem Namen gerne alle Ehre – jedoch nicht auf dem Fußballplatz“ Gentleman, Reggae-Musiker und </w:t>
      </w:r>
      <w:proofErr w:type="spellStart"/>
      <w:r w:rsidRPr="00A94F0E">
        <w:rPr>
          <w:rFonts w:ascii="Helvetica" w:hAnsi="Helvetica" w:cs="Calibri"/>
          <w:bCs/>
          <w:sz w:val="23"/>
          <w:szCs w:val="23"/>
        </w:rPr>
        <w:t>VcA-Alltime-Supporter</w:t>
      </w:r>
      <w:proofErr w:type="spellEnd"/>
      <w:r w:rsidRPr="00A94F0E">
        <w:rPr>
          <w:rFonts w:ascii="Helvetica" w:hAnsi="Helvetica" w:cs="Calibri"/>
          <w:bCs/>
          <w:sz w:val="23"/>
          <w:szCs w:val="23"/>
        </w:rPr>
        <w:t>.</w:t>
      </w:r>
    </w:p>
    <w:p w14:paraId="6148602B" w14:textId="1542517A" w:rsidR="004903EB" w:rsidRPr="00A94F0E" w:rsidRDefault="00F21695" w:rsidP="0022168A">
      <w:pPr>
        <w:spacing w:before="100" w:beforeAutospacing="1" w:after="100" w:afterAutospacing="1"/>
        <w:rPr>
          <w:rFonts w:ascii="Helvetica" w:hAnsi="Helvetica" w:cs="Calibri"/>
          <w:bCs/>
          <w:sz w:val="23"/>
          <w:szCs w:val="23"/>
        </w:rPr>
      </w:pPr>
      <w:r w:rsidRPr="00A94F0E">
        <w:rPr>
          <w:rFonts w:ascii="Helvetica" w:hAnsi="Helvetica" w:cs="Calibri"/>
          <w:bCs/>
          <w:sz w:val="23"/>
          <w:szCs w:val="23"/>
        </w:rPr>
        <w:t xml:space="preserve">Virtuell können Fans &amp; </w:t>
      </w:r>
      <w:proofErr w:type="spellStart"/>
      <w:r w:rsidRPr="00A94F0E">
        <w:rPr>
          <w:rFonts w:ascii="Helvetica" w:hAnsi="Helvetica" w:cs="Calibri"/>
          <w:bCs/>
          <w:sz w:val="23"/>
          <w:szCs w:val="23"/>
        </w:rPr>
        <w:t>Supporter</w:t>
      </w:r>
      <w:proofErr w:type="spellEnd"/>
      <w:r w:rsidR="0022168A" w:rsidRPr="00A94F0E">
        <w:rPr>
          <w:rFonts w:ascii="Helvetica" w:hAnsi="Helvetica" w:cs="Calibri"/>
          <w:bCs/>
          <w:sz w:val="23"/>
          <w:szCs w:val="23"/>
        </w:rPr>
        <w:t xml:space="preserve"> </w:t>
      </w:r>
      <w:r w:rsidR="004903EB" w:rsidRPr="00A94F0E">
        <w:rPr>
          <w:rFonts w:ascii="Helvetica" w:hAnsi="Helvetica" w:cs="Calibri"/>
          <w:bCs/>
          <w:sz w:val="23"/>
          <w:szCs w:val="23"/>
        </w:rPr>
        <w:t>ab 13Uhr auf facebook.com/</w:t>
      </w:r>
      <w:proofErr w:type="spellStart"/>
      <w:r w:rsidR="004903EB" w:rsidRPr="00A94F0E">
        <w:rPr>
          <w:rFonts w:ascii="Helvetica" w:hAnsi="Helvetica" w:cs="Calibri"/>
          <w:bCs/>
          <w:sz w:val="23"/>
          <w:szCs w:val="23"/>
        </w:rPr>
        <w:t>vivaconagua</w:t>
      </w:r>
      <w:proofErr w:type="spellEnd"/>
      <w:r w:rsidR="004903EB" w:rsidRPr="00A94F0E">
        <w:rPr>
          <w:rFonts w:ascii="Helvetica" w:hAnsi="Helvetica" w:cs="Calibri"/>
          <w:bCs/>
          <w:sz w:val="23"/>
          <w:szCs w:val="23"/>
        </w:rPr>
        <w:t xml:space="preserve"> </w:t>
      </w:r>
      <w:r w:rsidRPr="00A94F0E">
        <w:rPr>
          <w:rFonts w:ascii="Helvetica" w:hAnsi="Helvetica" w:cs="Calibri"/>
          <w:bCs/>
          <w:sz w:val="23"/>
          <w:szCs w:val="23"/>
        </w:rPr>
        <w:t xml:space="preserve">via Livestream </w:t>
      </w:r>
      <w:r w:rsidR="004903EB" w:rsidRPr="00A94F0E">
        <w:rPr>
          <w:rFonts w:ascii="Helvetica" w:hAnsi="Helvetica" w:cs="Calibri"/>
          <w:bCs/>
          <w:sz w:val="23"/>
          <w:szCs w:val="23"/>
        </w:rPr>
        <w:t>dabei</w:t>
      </w:r>
      <w:r w:rsidRPr="00A94F0E">
        <w:rPr>
          <w:rFonts w:ascii="Helvetica" w:hAnsi="Helvetica" w:cs="Calibri"/>
          <w:bCs/>
          <w:sz w:val="23"/>
          <w:szCs w:val="23"/>
        </w:rPr>
        <w:t xml:space="preserve"> sein</w:t>
      </w:r>
      <w:r w:rsidR="004903EB" w:rsidRPr="00A94F0E">
        <w:rPr>
          <w:rFonts w:ascii="Helvetica" w:hAnsi="Helvetica" w:cs="Calibri"/>
          <w:bCs/>
          <w:sz w:val="23"/>
          <w:szCs w:val="23"/>
        </w:rPr>
        <w:t xml:space="preserve">, wenn der Anpfiff ertönt und </w:t>
      </w:r>
      <w:r w:rsidRPr="00A94F0E">
        <w:rPr>
          <w:rFonts w:ascii="Helvetica" w:hAnsi="Helvetica" w:cs="Calibri"/>
          <w:bCs/>
          <w:sz w:val="23"/>
          <w:szCs w:val="23"/>
        </w:rPr>
        <w:t xml:space="preserve">ihre </w:t>
      </w:r>
      <w:r w:rsidR="004903EB" w:rsidRPr="00A94F0E">
        <w:rPr>
          <w:rFonts w:ascii="Helvetica" w:hAnsi="Helvetica" w:cs="Calibri"/>
          <w:bCs/>
          <w:sz w:val="23"/>
          <w:szCs w:val="23"/>
        </w:rPr>
        <w:t xml:space="preserve">Fragen an die Spieler &amp; </w:t>
      </w:r>
      <w:r w:rsidRPr="00A94F0E">
        <w:rPr>
          <w:rFonts w:ascii="Helvetica" w:hAnsi="Helvetica" w:cs="Calibri"/>
          <w:bCs/>
          <w:sz w:val="23"/>
          <w:szCs w:val="23"/>
        </w:rPr>
        <w:t>den</w:t>
      </w:r>
      <w:r w:rsidR="004903EB" w:rsidRPr="00A94F0E">
        <w:rPr>
          <w:rFonts w:ascii="Helvetica" w:hAnsi="Helvetica" w:cs="Calibri"/>
          <w:bCs/>
          <w:sz w:val="23"/>
          <w:szCs w:val="23"/>
        </w:rPr>
        <w:t xml:space="preserve"> unvergleichlichen</w:t>
      </w:r>
      <w:r w:rsidRPr="00A94F0E">
        <w:rPr>
          <w:rFonts w:ascii="Helvetica" w:hAnsi="Helvetica" w:cs="Calibri"/>
          <w:bCs/>
          <w:sz w:val="23"/>
          <w:szCs w:val="23"/>
        </w:rPr>
        <w:t xml:space="preserve"> Moderator und </w:t>
      </w:r>
      <w:proofErr w:type="spellStart"/>
      <w:r w:rsidRPr="00A94F0E">
        <w:rPr>
          <w:rFonts w:ascii="Helvetica" w:hAnsi="Helvetica" w:cs="Calibri"/>
          <w:bCs/>
          <w:sz w:val="23"/>
          <w:szCs w:val="23"/>
        </w:rPr>
        <w:t>Influencer</w:t>
      </w:r>
      <w:proofErr w:type="spellEnd"/>
      <w:r w:rsidR="004903EB" w:rsidRPr="00A94F0E">
        <w:rPr>
          <w:rFonts w:ascii="Helvetica" w:hAnsi="Helvetica" w:cs="Calibri"/>
          <w:bCs/>
          <w:sz w:val="23"/>
          <w:szCs w:val="23"/>
        </w:rPr>
        <w:t xml:space="preserve"> Niko </w:t>
      </w:r>
      <w:proofErr w:type="spellStart"/>
      <w:r w:rsidR="004903EB" w:rsidRPr="00A94F0E">
        <w:rPr>
          <w:rFonts w:ascii="Helvetica" w:hAnsi="Helvetica" w:cs="Calibri"/>
          <w:bCs/>
          <w:sz w:val="23"/>
          <w:szCs w:val="23"/>
        </w:rPr>
        <w:t>Backspin</w:t>
      </w:r>
      <w:proofErr w:type="spellEnd"/>
      <w:r w:rsidRPr="00A94F0E">
        <w:rPr>
          <w:rFonts w:ascii="Helvetica" w:hAnsi="Helvetica" w:cs="Calibri"/>
          <w:bCs/>
          <w:sz w:val="23"/>
          <w:szCs w:val="23"/>
        </w:rPr>
        <w:t xml:space="preserve"> stellen</w:t>
      </w:r>
      <w:r w:rsidR="004903EB" w:rsidRPr="00A94F0E">
        <w:rPr>
          <w:rFonts w:ascii="Helvetica" w:hAnsi="Helvetica" w:cs="Calibri"/>
          <w:bCs/>
          <w:sz w:val="23"/>
          <w:szCs w:val="23"/>
        </w:rPr>
        <w:t>.</w:t>
      </w:r>
    </w:p>
    <w:p w14:paraId="69890619" w14:textId="331ECDFB" w:rsidR="00BC0D10" w:rsidRPr="00A94F0E" w:rsidRDefault="0022168A" w:rsidP="00BC0D10">
      <w:pPr>
        <w:rPr>
          <w:rFonts w:ascii="Helvetica" w:hAnsi="Helvetica" w:cs="Arial"/>
          <w:bCs/>
          <w:sz w:val="23"/>
          <w:szCs w:val="23"/>
          <w:shd w:val="clear" w:color="auto" w:fill="FFFFFF"/>
        </w:rPr>
      </w:pPr>
      <w:r w:rsidRPr="00A94F0E">
        <w:rPr>
          <w:rFonts w:ascii="Helvetica" w:hAnsi="Helvetica" w:cs="Arial"/>
          <w:bCs/>
          <w:sz w:val="23"/>
          <w:szCs w:val="23"/>
          <w:shd w:val="clear" w:color="auto" w:fill="FFFFFF"/>
        </w:rPr>
        <w:t xml:space="preserve">Viva </w:t>
      </w:r>
      <w:proofErr w:type="spellStart"/>
      <w:r w:rsidRPr="00A94F0E">
        <w:rPr>
          <w:rFonts w:ascii="Helvetica" w:hAnsi="Helvetica" w:cs="Arial"/>
          <w:bCs/>
          <w:sz w:val="23"/>
          <w:szCs w:val="23"/>
          <w:shd w:val="clear" w:color="auto" w:fill="FFFFFF"/>
        </w:rPr>
        <w:t>con</w:t>
      </w:r>
      <w:proofErr w:type="spellEnd"/>
      <w:r w:rsidRPr="00A94F0E">
        <w:rPr>
          <w:rFonts w:ascii="Helvetica" w:hAnsi="Helvetica" w:cs="Arial"/>
          <w:bCs/>
          <w:sz w:val="23"/>
          <w:szCs w:val="23"/>
          <w:shd w:val="clear" w:color="auto" w:fill="FFFFFF"/>
        </w:rPr>
        <w:t xml:space="preserve"> Agua und</w:t>
      </w:r>
      <w:r w:rsidR="00F75E60" w:rsidRPr="00A94F0E">
        <w:rPr>
          <w:rFonts w:ascii="Helvetica" w:hAnsi="Helvetica" w:cs="Arial"/>
          <w:bCs/>
          <w:sz w:val="23"/>
          <w:szCs w:val="23"/>
          <w:shd w:val="clear" w:color="auto" w:fill="FFFFFF"/>
        </w:rPr>
        <w:t xml:space="preserve"> </w:t>
      </w:r>
      <w:r w:rsidR="00AE0C12" w:rsidRPr="00A94F0E">
        <w:rPr>
          <w:rFonts w:ascii="Helvetica" w:hAnsi="Helvetica" w:cs="Arial"/>
          <w:bCs/>
          <w:sz w:val="23"/>
          <w:szCs w:val="23"/>
          <w:shd w:val="clear" w:color="auto" w:fill="FFFFFF"/>
        </w:rPr>
        <w:t>adidas Football</w:t>
      </w:r>
      <w:r w:rsidR="00F75E60" w:rsidRPr="00A94F0E">
        <w:rPr>
          <w:rFonts w:ascii="Helvetica" w:hAnsi="Helvetica" w:cs="Arial"/>
          <w:bCs/>
          <w:sz w:val="23"/>
          <w:szCs w:val="23"/>
          <w:shd w:val="clear" w:color="auto" w:fill="FFFFFF"/>
        </w:rPr>
        <w:t xml:space="preserve"> </w:t>
      </w:r>
      <w:r w:rsidR="00AE0C12" w:rsidRPr="00A94F0E">
        <w:rPr>
          <w:rFonts w:ascii="Helvetica" w:hAnsi="Helvetica" w:cs="Arial"/>
          <w:bCs/>
          <w:sz w:val="23"/>
          <w:szCs w:val="23"/>
          <w:shd w:val="clear" w:color="auto" w:fill="FFFFFF"/>
        </w:rPr>
        <w:t xml:space="preserve">verbindet </w:t>
      </w:r>
      <w:r w:rsidR="00F75E60" w:rsidRPr="00A94F0E">
        <w:rPr>
          <w:rFonts w:ascii="Helvetica" w:hAnsi="Helvetica" w:cs="Arial"/>
          <w:bCs/>
          <w:sz w:val="23"/>
          <w:szCs w:val="23"/>
          <w:shd w:val="clear" w:color="auto" w:fill="FFFFFF"/>
        </w:rPr>
        <w:t>die Vision einer nachhaltigen</w:t>
      </w:r>
      <w:r w:rsidR="005A6E25" w:rsidRPr="00A94F0E">
        <w:rPr>
          <w:rFonts w:ascii="Helvetica" w:hAnsi="Helvetica" w:cs="Arial"/>
          <w:bCs/>
          <w:sz w:val="23"/>
          <w:szCs w:val="23"/>
          <w:shd w:val="clear" w:color="auto" w:fill="FFFFFF"/>
        </w:rPr>
        <w:t xml:space="preserve"> Welt, in der jeder die </w:t>
      </w:r>
      <w:r w:rsidR="00BC0D10" w:rsidRPr="00A94F0E">
        <w:rPr>
          <w:rFonts w:ascii="Helvetica" w:hAnsi="Helvetica" w:cs="Arial"/>
          <w:bCs/>
          <w:sz w:val="23"/>
          <w:szCs w:val="23"/>
          <w:shd w:val="clear" w:color="auto" w:fill="FFFFFF"/>
        </w:rPr>
        <w:t>Möglichkeit hat sein Leben</w:t>
      </w:r>
      <w:r w:rsidR="005A6E25" w:rsidRPr="00A94F0E">
        <w:rPr>
          <w:rFonts w:ascii="Helvetica" w:hAnsi="Helvetica" w:cs="Arial"/>
          <w:bCs/>
          <w:sz w:val="23"/>
          <w:szCs w:val="23"/>
          <w:shd w:val="clear" w:color="auto" w:fill="FFFFFF"/>
        </w:rPr>
        <w:t xml:space="preserve"> selbst in die Hand zu nehmen –</w:t>
      </w:r>
      <w:r w:rsidR="00BC0D10" w:rsidRPr="00A94F0E">
        <w:rPr>
          <w:rFonts w:ascii="Helvetica" w:hAnsi="Helvetica" w:cs="Arial"/>
          <w:bCs/>
          <w:sz w:val="23"/>
          <w:szCs w:val="23"/>
          <w:shd w:val="clear" w:color="auto" w:fill="FFFFFF"/>
        </w:rPr>
        <w:t xml:space="preserve"> dank d</w:t>
      </w:r>
      <w:r w:rsidR="005A6E25" w:rsidRPr="00A94F0E">
        <w:rPr>
          <w:rFonts w:ascii="Helvetica" w:hAnsi="Helvetica" w:cs="Arial"/>
          <w:bCs/>
          <w:sz w:val="23"/>
          <w:szCs w:val="23"/>
          <w:shd w:val="clear" w:color="auto" w:fill="FFFFFF"/>
        </w:rPr>
        <w:t>es sicheren Zugangs zu</w:t>
      </w:r>
      <w:r w:rsidR="00BC0D10" w:rsidRPr="00A94F0E">
        <w:rPr>
          <w:rFonts w:ascii="Helvetica" w:hAnsi="Helvetica" w:cs="Arial"/>
          <w:bCs/>
          <w:sz w:val="23"/>
          <w:szCs w:val="23"/>
          <w:shd w:val="clear" w:color="auto" w:fill="FFFFFF"/>
        </w:rPr>
        <w:t xml:space="preserve"> sauberem Trinkwasser, Bildungschancen, Wissenstransfer, Nachwuchsförderung. </w:t>
      </w:r>
      <w:r w:rsidR="00F75E60" w:rsidRPr="00A94F0E">
        <w:rPr>
          <w:rFonts w:ascii="Helvetica" w:hAnsi="Helvetica" w:cs="Arial"/>
          <w:bCs/>
          <w:sz w:val="23"/>
          <w:szCs w:val="23"/>
          <w:shd w:val="clear" w:color="auto" w:fill="FFFFFF"/>
        </w:rPr>
        <w:t xml:space="preserve">Nicht zuletzt daher hat jedes der </w:t>
      </w:r>
      <w:proofErr w:type="spellStart"/>
      <w:r w:rsidR="00AE0C12" w:rsidRPr="00A94F0E">
        <w:rPr>
          <w:rFonts w:ascii="Helvetica" w:hAnsi="Helvetica" w:cs="Arial"/>
          <w:bCs/>
          <w:sz w:val="23"/>
          <w:szCs w:val="23"/>
          <w:shd w:val="clear" w:color="auto" w:fill="FFFFFF"/>
        </w:rPr>
        <w:t>zehn</w:t>
      </w:r>
      <w:r w:rsidR="00F75E60" w:rsidRPr="00A94F0E">
        <w:rPr>
          <w:rFonts w:ascii="Helvetica" w:hAnsi="Helvetica" w:cs="Arial"/>
          <w:bCs/>
          <w:sz w:val="23"/>
          <w:szCs w:val="23"/>
          <w:shd w:val="clear" w:color="auto" w:fill="FFFFFF"/>
        </w:rPr>
        <w:t>Teams</w:t>
      </w:r>
      <w:proofErr w:type="spellEnd"/>
      <w:r w:rsidR="00F75E60" w:rsidRPr="00A94F0E">
        <w:rPr>
          <w:rFonts w:ascii="Helvetica" w:hAnsi="Helvetica" w:cs="Arial"/>
          <w:bCs/>
          <w:sz w:val="23"/>
          <w:szCs w:val="23"/>
          <w:shd w:val="clear" w:color="auto" w:fill="FFFFFF"/>
        </w:rPr>
        <w:t xml:space="preserve"> einen Nachwuchs-Ki</w:t>
      </w:r>
      <w:r w:rsidR="00BC0D10" w:rsidRPr="00A94F0E">
        <w:rPr>
          <w:rFonts w:ascii="Helvetica" w:hAnsi="Helvetica" w:cs="Arial"/>
          <w:bCs/>
          <w:sz w:val="23"/>
          <w:szCs w:val="23"/>
          <w:shd w:val="clear" w:color="auto" w:fill="FFFFFF"/>
        </w:rPr>
        <w:t xml:space="preserve">cker am Start und alle Erlöse aus den Spielen fließen in die von Viva </w:t>
      </w:r>
      <w:proofErr w:type="spellStart"/>
      <w:r w:rsidR="00BC0D10" w:rsidRPr="00A94F0E">
        <w:rPr>
          <w:rFonts w:ascii="Helvetica" w:hAnsi="Helvetica" w:cs="Arial"/>
          <w:bCs/>
          <w:sz w:val="23"/>
          <w:szCs w:val="23"/>
          <w:shd w:val="clear" w:color="auto" w:fill="FFFFFF"/>
        </w:rPr>
        <w:t>con</w:t>
      </w:r>
      <w:proofErr w:type="spellEnd"/>
      <w:r w:rsidR="00BC0D10" w:rsidRPr="00A94F0E">
        <w:rPr>
          <w:rFonts w:ascii="Helvetica" w:hAnsi="Helvetica" w:cs="Arial"/>
          <w:bCs/>
          <w:sz w:val="23"/>
          <w:szCs w:val="23"/>
          <w:shd w:val="clear" w:color="auto" w:fill="FFFFFF"/>
        </w:rPr>
        <w:t xml:space="preserve"> Agua unterstützten Wasserprojekte in Uganda. </w:t>
      </w:r>
    </w:p>
    <w:p w14:paraId="7EAA6246" w14:textId="77777777" w:rsidR="00BC0D10" w:rsidRPr="00A94F0E" w:rsidRDefault="00BC0D10" w:rsidP="00F75E60">
      <w:pPr>
        <w:rPr>
          <w:rFonts w:ascii="Helvetica" w:hAnsi="Helvetica" w:cs="Arial"/>
          <w:bCs/>
          <w:sz w:val="23"/>
          <w:szCs w:val="23"/>
          <w:shd w:val="clear" w:color="auto" w:fill="FFFFFF"/>
        </w:rPr>
      </w:pPr>
    </w:p>
    <w:p w14:paraId="18437580" w14:textId="0349B5BD" w:rsidR="00C868D1" w:rsidRPr="00A94F0E" w:rsidRDefault="00C868D1" w:rsidP="00C868D1">
      <w:pPr>
        <w:rPr>
          <w:rFonts w:ascii="Helvetica" w:hAnsi="Helvetica"/>
          <w:sz w:val="23"/>
          <w:szCs w:val="23"/>
        </w:rPr>
      </w:pPr>
      <w:r w:rsidRPr="00A94F0E">
        <w:rPr>
          <w:rFonts w:ascii="Helvetica" w:hAnsi="Helvetica"/>
          <w:sz w:val="23"/>
          <w:szCs w:val="23"/>
        </w:rPr>
        <w:t xml:space="preserve">Um diesen Fußballtraum des Jahres mit den Worten des wohl bekanntesten Heimwerkerkönigs und </w:t>
      </w:r>
      <w:proofErr w:type="spellStart"/>
      <w:r w:rsidRPr="00A94F0E">
        <w:rPr>
          <w:rFonts w:ascii="Helvetica" w:hAnsi="Helvetica"/>
          <w:sz w:val="23"/>
          <w:szCs w:val="23"/>
        </w:rPr>
        <w:t>Landlords</w:t>
      </w:r>
      <w:proofErr w:type="spellEnd"/>
      <w:r w:rsidRPr="00A94F0E">
        <w:rPr>
          <w:rFonts w:ascii="Helvetica" w:hAnsi="Helvetica"/>
          <w:sz w:val="23"/>
          <w:szCs w:val="23"/>
        </w:rPr>
        <w:t xml:space="preserve"> </w:t>
      </w:r>
      <w:proofErr w:type="spellStart"/>
      <w:r w:rsidRPr="00A94F0E">
        <w:rPr>
          <w:rFonts w:ascii="Helvetica" w:hAnsi="Helvetica"/>
          <w:sz w:val="23"/>
          <w:szCs w:val="23"/>
        </w:rPr>
        <w:t>Fynn</w:t>
      </w:r>
      <w:proofErr w:type="spellEnd"/>
      <w:r w:rsidRPr="00A94F0E">
        <w:rPr>
          <w:rFonts w:ascii="Helvetica" w:hAnsi="Helvetica"/>
          <w:sz w:val="23"/>
          <w:szCs w:val="23"/>
        </w:rPr>
        <w:t xml:space="preserve"> </w:t>
      </w:r>
      <w:proofErr w:type="spellStart"/>
      <w:r w:rsidRPr="00A94F0E">
        <w:rPr>
          <w:rFonts w:ascii="Helvetica" w:hAnsi="Helvetica"/>
          <w:sz w:val="23"/>
          <w:szCs w:val="23"/>
        </w:rPr>
        <w:t>Kliemann</w:t>
      </w:r>
      <w:proofErr w:type="spellEnd"/>
      <w:r w:rsidRPr="00A94F0E">
        <w:rPr>
          <w:rFonts w:ascii="Helvetica" w:hAnsi="Helvetica"/>
          <w:sz w:val="23"/>
          <w:szCs w:val="23"/>
        </w:rPr>
        <w:t xml:space="preserve"> zu veredeln: „Wenn der Bauer nicht schwimmen kann, ist die Badehose Schuld.“ </w:t>
      </w:r>
    </w:p>
    <w:p w14:paraId="66DF229E" w14:textId="77777777" w:rsidR="008F6EEC" w:rsidRPr="00A94F0E" w:rsidRDefault="008F6EEC" w:rsidP="0022168A">
      <w:pPr>
        <w:rPr>
          <w:rFonts w:ascii="Helvetica" w:hAnsi="Helvetica"/>
          <w:sz w:val="23"/>
          <w:szCs w:val="23"/>
        </w:rPr>
      </w:pPr>
    </w:p>
    <w:p w14:paraId="6EC16EC3" w14:textId="77777777" w:rsidR="00F75E60" w:rsidRPr="00A94F0E" w:rsidRDefault="00F75E60" w:rsidP="0022168A">
      <w:pPr>
        <w:rPr>
          <w:rFonts w:ascii="Helvetica" w:hAnsi="Helvetica"/>
          <w:sz w:val="23"/>
          <w:szCs w:val="23"/>
        </w:rPr>
      </w:pPr>
    </w:p>
    <w:p w14:paraId="489F750D" w14:textId="77777777" w:rsidR="005A6E25" w:rsidRPr="00A94F0E" w:rsidRDefault="005A6E25" w:rsidP="005A6E25">
      <w:pPr>
        <w:pStyle w:val="StandardWeb"/>
        <w:rPr>
          <w:rFonts w:ascii="Helvetica" w:hAnsi="Helvetica"/>
          <w:sz w:val="23"/>
          <w:szCs w:val="23"/>
        </w:rPr>
      </w:pPr>
    </w:p>
    <w:p w14:paraId="285A4219" w14:textId="77777777" w:rsidR="005A6E25" w:rsidRPr="00A94F0E" w:rsidRDefault="005A6E25" w:rsidP="005A6E25">
      <w:pPr>
        <w:pStyle w:val="StandardWeb"/>
        <w:rPr>
          <w:rFonts w:ascii="Helvetica" w:hAnsi="Helvetica"/>
          <w:sz w:val="23"/>
          <w:szCs w:val="23"/>
        </w:rPr>
      </w:pPr>
    </w:p>
    <w:p w14:paraId="619D5063" w14:textId="04085593" w:rsidR="005A6E25" w:rsidRPr="00A94F0E" w:rsidRDefault="00BC0D10" w:rsidP="005A6E25">
      <w:pPr>
        <w:pStyle w:val="StandardWeb"/>
        <w:rPr>
          <w:rFonts w:ascii="Helvetica" w:hAnsi="Helvetica"/>
          <w:sz w:val="23"/>
          <w:szCs w:val="23"/>
        </w:rPr>
      </w:pPr>
      <w:r w:rsidRPr="00A94F0E">
        <w:rPr>
          <w:rFonts w:ascii="Helvetica" w:hAnsi="Helvetica"/>
          <w:sz w:val="23"/>
          <w:szCs w:val="23"/>
        </w:rPr>
        <w:br/>
      </w:r>
    </w:p>
    <w:p w14:paraId="4468180C" w14:textId="77777777" w:rsidR="00A94F0E" w:rsidRDefault="00A94F0E" w:rsidP="005A6E25">
      <w:pPr>
        <w:pStyle w:val="StandardWeb"/>
        <w:rPr>
          <w:rFonts w:ascii="Helvetica" w:hAnsi="Helvetica"/>
          <w:b/>
          <w:sz w:val="23"/>
          <w:szCs w:val="23"/>
        </w:rPr>
      </w:pPr>
    </w:p>
    <w:p w14:paraId="686F6C35" w14:textId="77777777" w:rsidR="00A94F0E" w:rsidRDefault="00A94F0E" w:rsidP="005A6E25">
      <w:pPr>
        <w:pStyle w:val="StandardWeb"/>
        <w:rPr>
          <w:rFonts w:ascii="Helvetica" w:hAnsi="Helvetica"/>
          <w:b/>
          <w:sz w:val="23"/>
          <w:szCs w:val="23"/>
        </w:rPr>
      </w:pPr>
    </w:p>
    <w:p w14:paraId="624D8378" w14:textId="77777777" w:rsidR="00A94F0E" w:rsidRDefault="00A94F0E" w:rsidP="005A6E25">
      <w:pPr>
        <w:pStyle w:val="StandardWeb"/>
        <w:rPr>
          <w:rFonts w:ascii="Helvetica" w:hAnsi="Helvetica"/>
          <w:b/>
          <w:sz w:val="23"/>
          <w:szCs w:val="23"/>
        </w:rPr>
      </w:pPr>
    </w:p>
    <w:p w14:paraId="23BCBF6A" w14:textId="0E8CBF9C" w:rsidR="005A6E25" w:rsidRPr="00A94F0E" w:rsidRDefault="005A6E25" w:rsidP="005A6E25">
      <w:pPr>
        <w:pStyle w:val="StandardWeb"/>
        <w:rPr>
          <w:rFonts w:ascii="Helvetica" w:hAnsi="Helvetica"/>
          <w:b/>
          <w:sz w:val="23"/>
          <w:szCs w:val="23"/>
        </w:rPr>
      </w:pPr>
      <w:r w:rsidRPr="00A94F0E">
        <w:rPr>
          <w:rFonts w:ascii="Helvetica" w:hAnsi="Helvetica"/>
          <w:b/>
          <w:sz w:val="23"/>
          <w:szCs w:val="23"/>
        </w:rPr>
        <w:t xml:space="preserve">Viva </w:t>
      </w:r>
      <w:proofErr w:type="spellStart"/>
      <w:r w:rsidRPr="00A94F0E">
        <w:rPr>
          <w:rFonts w:ascii="Helvetica" w:hAnsi="Helvetica"/>
          <w:b/>
          <w:sz w:val="23"/>
          <w:szCs w:val="23"/>
        </w:rPr>
        <w:t>con</w:t>
      </w:r>
      <w:proofErr w:type="spellEnd"/>
      <w:r w:rsidRPr="00A94F0E">
        <w:rPr>
          <w:rFonts w:ascii="Helvetica" w:hAnsi="Helvetica"/>
          <w:b/>
          <w:sz w:val="23"/>
          <w:szCs w:val="23"/>
        </w:rPr>
        <w:t xml:space="preserve"> Agua ist ein internationales Netzwerk von Menschen und Organisationen, das sich für einen menschenwürdigen Zugang zu sauberem Trinkwasser und sanitärer Grundversorgung einsetzt.</w:t>
      </w:r>
    </w:p>
    <w:p w14:paraId="1B080C9E" w14:textId="5D63D0B9" w:rsidR="005A6E25" w:rsidRPr="00A94F0E" w:rsidRDefault="005A6E25" w:rsidP="005A6E25">
      <w:pPr>
        <w:pStyle w:val="StandardWeb"/>
        <w:rPr>
          <w:rFonts w:ascii="Helvetica" w:hAnsi="Helvetica"/>
          <w:sz w:val="23"/>
          <w:szCs w:val="23"/>
        </w:rPr>
      </w:pPr>
      <w:r w:rsidRPr="00A94F0E">
        <w:rPr>
          <w:rFonts w:ascii="Helvetica" w:hAnsi="Helvetica"/>
          <w:sz w:val="23"/>
          <w:szCs w:val="23"/>
        </w:rPr>
        <w:t xml:space="preserve">2006 wurde der gemeinnützige Verein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 de Sankt Pauli durch den ehemaligen St. Pauli Fußballspieler Benjamin Adrion gemeinsam mit Freunden ins Leben gerufen. Inzwischen unterstützen die Vision „ALLE FÜR WASSER - WASSER FÜR ALLE“ mehr als 10.000 ehrenamtliche </w:t>
      </w:r>
      <w:proofErr w:type="spellStart"/>
      <w:r w:rsidRPr="00A94F0E">
        <w:rPr>
          <w:rFonts w:ascii="Helvetica" w:hAnsi="Helvetica"/>
          <w:sz w:val="23"/>
          <w:szCs w:val="23"/>
        </w:rPr>
        <w:t>Supporter</w:t>
      </w:r>
      <w:proofErr w:type="spellEnd"/>
      <w:r w:rsidRPr="00A94F0E">
        <w:rPr>
          <w:rFonts w:ascii="Helvetica" w:hAnsi="Helvetica"/>
          <w:sz w:val="23"/>
          <w:szCs w:val="23"/>
        </w:rPr>
        <w:t xml:space="preserve">, die mit zahllosen Aktionen und ebenso viel Spaß Spenden für Wasserprojekte weltweit sammeln. Gemeinsam mit der Welthungerhilfe und lokalen Partnerorganisationen konnte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w:t>
      </w:r>
      <w:proofErr w:type="gramStart"/>
      <w:r w:rsidRPr="00A94F0E">
        <w:rPr>
          <w:rFonts w:ascii="Helvetica" w:hAnsi="Helvetica"/>
          <w:sz w:val="23"/>
          <w:szCs w:val="23"/>
        </w:rPr>
        <w:t>Agua  mehr</w:t>
      </w:r>
      <w:proofErr w:type="gramEnd"/>
      <w:r w:rsidRPr="00A94F0E">
        <w:rPr>
          <w:rFonts w:ascii="Helvetica" w:hAnsi="Helvetica"/>
          <w:sz w:val="23"/>
          <w:szCs w:val="23"/>
        </w:rPr>
        <w:t xml:space="preserve"> als 2 Millionen Menschen in Wasserprojekten erreichen. </w:t>
      </w:r>
    </w:p>
    <w:p w14:paraId="1ED8CB56" w14:textId="41050571" w:rsidR="005A6E25" w:rsidRPr="00A94F0E" w:rsidRDefault="005A6E25" w:rsidP="005A6E25">
      <w:pPr>
        <w:pStyle w:val="StandardWeb"/>
        <w:rPr>
          <w:rFonts w:ascii="Helvetica" w:hAnsi="Helvetica"/>
          <w:sz w:val="23"/>
          <w:szCs w:val="23"/>
        </w:rPr>
      </w:pPr>
      <w:r w:rsidRPr="00A94F0E">
        <w:rPr>
          <w:rFonts w:ascii="Helvetica" w:hAnsi="Helvetica"/>
          <w:sz w:val="23"/>
          <w:szCs w:val="23"/>
        </w:rPr>
        <w:t xml:space="preserve">Neben dem Hamburger Verein zählen die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 Stiftung sowie die </w:t>
      </w:r>
      <w:proofErr w:type="spellStart"/>
      <w:r w:rsidRPr="00A94F0E">
        <w:rPr>
          <w:rFonts w:ascii="Helvetica" w:hAnsi="Helvetica"/>
          <w:sz w:val="23"/>
          <w:szCs w:val="23"/>
        </w:rPr>
        <w:t>Social</w:t>
      </w:r>
      <w:proofErr w:type="spellEnd"/>
      <w:r w:rsidRPr="00A94F0E">
        <w:rPr>
          <w:rFonts w:ascii="Helvetica" w:hAnsi="Helvetica"/>
          <w:sz w:val="23"/>
          <w:szCs w:val="23"/>
        </w:rPr>
        <w:t xml:space="preserve"> Business Unternehmen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 Wasser GmbH, Goldeimer Komposttoiletten GmbH sowie Viva </w:t>
      </w:r>
      <w:proofErr w:type="spellStart"/>
      <w:r w:rsidRPr="00A94F0E">
        <w:rPr>
          <w:rFonts w:ascii="Helvetica" w:hAnsi="Helvetica"/>
          <w:sz w:val="23"/>
          <w:szCs w:val="23"/>
        </w:rPr>
        <w:t>con</w:t>
      </w:r>
      <w:proofErr w:type="spellEnd"/>
      <w:r w:rsidRPr="00A94F0E">
        <w:rPr>
          <w:rFonts w:ascii="Helvetica" w:hAnsi="Helvetica"/>
          <w:sz w:val="23"/>
          <w:szCs w:val="23"/>
        </w:rPr>
        <w:t xml:space="preserve"> Agua-Vereine in Österreich, den Niederlanden und der Schweiz zum international tätigen Netzwerk. </w:t>
      </w:r>
    </w:p>
    <w:p w14:paraId="7DFD7615" w14:textId="77777777" w:rsidR="005A6E25" w:rsidRPr="00A94F0E" w:rsidRDefault="005A6E25" w:rsidP="0022168A">
      <w:pPr>
        <w:rPr>
          <w:rFonts w:ascii="Helvetica" w:hAnsi="Helvetica"/>
          <w:sz w:val="23"/>
          <w:szCs w:val="23"/>
        </w:rPr>
      </w:pPr>
    </w:p>
    <w:p w14:paraId="28719CD6" w14:textId="2D685EEA" w:rsidR="00AE0C12" w:rsidRPr="00A94F0E" w:rsidRDefault="00AE0C12" w:rsidP="00AE0C12">
      <w:pPr>
        <w:rPr>
          <w:rFonts w:ascii="Helvetica" w:eastAsia="Times New Roman" w:hAnsi="Helvetica" w:cs="Times New Roman"/>
          <w:b/>
          <w:sz w:val="23"/>
          <w:szCs w:val="23"/>
          <w:lang w:eastAsia="de-DE"/>
        </w:rPr>
      </w:pPr>
      <w:r w:rsidRPr="00A94F0E">
        <w:rPr>
          <w:rFonts w:ascii="Helvetica" w:eastAsia="Times New Roman" w:hAnsi="Helvetica" w:cs="Times New Roman"/>
          <w:b/>
          <w:sz w:val="23"/>
          <w:szCs w:val="23"/>
          <w:lang w:eastAsia="de-DE"/>
        </w:rPr>
        <w:t>The BASE</w:t>
      </w:r>
      <w:r w:rsidR="00865C66" w:rsidRPr="00A94F0E">
        <w:rPr>
          <w:rFonts w:ascii="Helvetica" w:eastAsia="Times New Roman" w:hAnsi="Helvetica" w:cs="Times New Roman"/>
          <w:b/>
          <w:sz w:val="23"/>
          <w:szCs w:val="23"/>
          <w:lang w:eastAsia="de-DE"/>
        </w:rPr>
        <w:t xml:space="preserve"> BERLIN</w:t>
      </w:r>
      <w:r w:rsidRPr="00A94F0E">
        <w:rPr>
          <w:rFonts w:ascii="Helvetica" w:eastAsia="Times New Roman" w:hAnsi="Helvetica" w:cs="Times New Roman"/>
          <w:b/>
          <w:sz w:val="23"/>
          <w:szCs w:val="23"/>
          <w:lang w:eastAsia="de-DE"/>
        </w:rPr>
        <w:t xml:space="preserve"> (Uferstr.8, 13357 Berlin-Wedding) von adidas Football ist die heißeste Fußball Location der Hauptstadt. Hier treffen sich Straßenfußballer, FIFA-Zocker, </w:t>
      </w:r>
      <w:proofErr w:type="spellStart"/>
      <w:r w:rsidRPr="00A94F0E">
        <w:rPr>
          <w:rFonts w:ascii="Helvetica" w:eastAsia="Times New Roman" w:hAnsi="Helvetica" w:cs="Times New Roman"/>
          <w:b/>
          <w:sz w:val="23"/>
          <w:szCs w:val="23"/>
          <w:lang w:eastAsia="de-DE"/>
        </w:rPr>
        <w:t>Panna</w:t>
      </w:r>
      <w:proofErr w:type="spellEnd"/>
      <w:r w:rsidRPr="00A94F0E">
        <w:rPr>
          <w:rFonts w:ascii="Helvetica" w:eastAsia="Times New Roman" w:hAnsi="Helvetica" w:cs="Times New Roman"/>
          <w:b/>
          <w:sz w:val="23"/>
          <w:szCs w:val="23"/>
          <w:lang w:eastAsia="de-DE"/>
        </w:rPr>
        <w:t>-Künstler und Freestyle-Götter, um gemeinsam ihre Leidenschaft für urbane Fußballkultur zu zelebrieren.</w:t>
      </w:r>
    </w:p>
    <w:p w14:paraId="7BD2D477" w14:textId="77777777" w:rsidR="00AE0C12" w:rsidRPr="00A94F0E" w:rsidRDefault="00AE0C12" w:rsidP="00AE0C12">
      <w:pPr>
        <w:rPr>
          <w:rFonts w:ascii="Helvetica" w:eastAsia="Times New Roman" w:hAnsi="Helvetica" w:cs="Times New Roman"/>
          <w:sz w:val="23"/>
          <w:szCs w:val="23"/>
          <w:lang w:eastAsia="de-DE"/>
        </w:rPr>
      </w:pPr>
    </w:p>
    <w:p w14:paraId="21187BFE" w14:textId="0FBB680D" w:rsidR="00AE0C12" w:rsidRPr="00A94F0E" w:rsidRDefault="00865C66" w:rsidP="00AE0C12">
      <w:pPr>
        <w:rPr>
          <w:rFonts w:ascii="Helvetica" w:eastAsia="Times New Roman" w:hAnsi="Helvetica" w:cs="Times New Roman"/>
          <w:sz w:val="23"/>
          <w:szCs w:val="23"/>
          <w:lang w:eastAsia="de-DE"/>
        </w:rPr>
      </w:pPr>
      <w:r w:rsidRPr="00A94F0E">
        <w:rPr>
          <w:rFonts w:ascii="Helvetica" w:eastAsia="Times New Roman" w:hAnsi="Helvetica" w:cs="Times New Roman"/>
          <w:sz w:val="23"/>
          <w:szCs w:val="23"/>
          <w:lang w:eastAsia="de-DE"/>
        </w:rPr>
        <w:t>THE BASE</w:t>
      </w:r>
      <w:r w:rsidR="00AE0C12" w:rsidRPr="00A94F0E">
        <w:rPr>
          <w:rFonts w:ascii="Helvetica" w:eastAsia="Times New Roman" w:hAnsi="Helvetica" w:cs="Times New Roman"/>
          <w:sz w:val="23"/>
          <w:szCs w:val="23"/>
          <w:lang w:eastAsia="de-DE"/>
        </w:rPr>
        <w:t xml:space="preserve"> ist eine </w:t>
      </w:r>
      <w:proofErr w:type="spellStart"/>
      <w:r w:rsidR="00AE0C12" w:rsidRPr="00A94F0E">
        <w:rPr>
          <w:rFonts w:ascii="Helvetica" w:eastAsia="Times New Roman" w:hAnsi="Helvetica" w:cs="Times New Roman"/>
          <w:sz w:val="23"/>
          <w:szCs w:val="23"/>
          <w:lang w:eastAsia="de-DE"/>
        </w:rPr>
        <w:t>Grassroots</w:t>
      </w:r>
      <w:proofErr w:type="spellEnd"/>
      <w:r w:rsidR="00AE0C12" w:rsidRPr="00A94F0E">
        <w:rPr>
          <w:rFonts w:ascii="Helvetica" w:eastAsia="Times New Roman" w:hAnsi="Helvetica" w:cs="Times New Roman"/>
          <w:sz w:val="23"/>
          <w:szCs w:val="23"/>
          <w:lang w:eastAsia="de-DE"/>
        </w:rPr>
        <w:t xml:space="preserve">-Initiative der weltweit führenden Fußballmarke, an der Berliner Jugendliche selbst beteiligt waren. In enger Zusammenarbeit mit 35 jungen Fußballern – dem „Club </w:t>
      </w:r>
      <w:proofErr w:type="spellStart"/>
      <w:r w:rsidR="00AE0C12" w:rsidRPr="00A94F0E">
        <w:rPr>
          <w:rFonts w:ascii="Helvetica" w:eastAsia="Times New Roman" w:hAnsi="Helvetica" w:cs="Times New Roman"/>
          <w:sz w:val="23"/>
          <w:szCs w:val="23"/>
          <w:lang w:eastAsia="de-DE"/>
        </w:rPr>
        <w:t>of</w:t>
      </w:r>
      <w:proofErr w:type="spellEnd"/>
      <w:r w:rsidR="00AE0C12" w:rsidRPr="00A94F0E">
        <w:rPr>
          <w:rFonts w:ascii="Helvetica" w:eastAsia="Times New Roman" w:hAnsi="Helvetica" w:cs="Times New Roman"/>
          <w:sz w:val="23"/>
          <w:szCs w:val="23"/>
          <w:lang w:eastAsia="de-DE"/>
        </w:rPr>
        <w:t xml:space="preserve"> 35" – hat adidas eine Location entwickelt, die perfekt zugeschnitten ist auf die Bedürfnisse urbaner Kicker.</w:t>
      </w:r>
    </w:p>
    <w:p w14:paraId="43597D51" w14:textId="77777777" w:rsidR="00AE0C12" w:rsidRPr="00A94F0E" w:rsidRDefault="00AE0C12" w:rsidP="00AE0C12">
      <w:pPr>
        <w:rPr>
          <w:rFonts w:ascii="Helvetica" w:eastAsia="Times New Roman" w:hAnsi="Helvetica" w:cs="Times New Roman"/>
          <w:sz w:val="23"/>
          <w:szCs w:val="23"/>
          <w:lang w:eastAsia="de-DE"/>
        </w:rPr>
      </w:pPr>
    </w:p>
    <w:p w14:paraId="5B295AB0" w14:textId="54458462" w:rsidR="00AE0C12" w:rsidRPr="00A94F0E" w:rsidRDefault="00AE0C12" w:rsidP="00AE0C12">
      <w:pPr>
        <w:rPr>
          <w:rFonts w:ascii="Helvetica" w:eastAsia="Times New Roman" w:hAnsi="Helvetica" w:cs="Times New Roman"/>
          <w:sz w:val="23"/>
          <w:szCs w:val="23"/>
          <w:lang w:eastAsia="de-DE"/>
        </w:rPr>
      </w:pPr>
      <w:r w:rsidRPr="00A94F0E">
        <w:rPr>
          <w:rFonts w:ascii="Helvetica" w:eastAsia="Times New Roman" w:hAnsi="Helvetica" w:cs="Times New Roman"/>
          <w:sz w:val="23"/>
          <w:szCs w:val="23"/>
          <w:lang w:eastAsia="de-DE"/>
        </w:rPr>
        <w:t>Neben einer Fünf-gegen-Fünf-Arena gibt es in THE BASE eine Reihe von Features, die man in üblichen Soccer-Hallen nicht fin</w:t>
      </w:r>
      <w:r w:rsidR="00865C66" w:rsidRPr="00A94F0E">
        <w:rPr>
          <w:rFonts w:ascii="Helvetica" w:eastAsia="Times New Roman" w:hAnsi="Helvetica" w:cs="Times New Roman"/>
          <w:sz w:val="23"/>
          <w:szCs w:val="23"/>
          <w:lang w:eastAsia="de-DE"/>
        </w:rPr>
        <w:t>det: Ein Zwei-gegen-Zwei-Pitch</w:t>
      </w:r>
      <w:r w:rsidRPr="00A94F0E">
        <w:rPr>
          <w:rFonts w:ascii="Helvetica" w:eastAsia="Times New Roman" w:hAnsi="Helvetica" w:cs="Times New Roman"/>
          <w:sz w:val="23"/>
          <w:szCs w:val="23"/>
          <w:lang w:eastAsia="de-DE"/>
        </w:rPr>
        <w:t>, ein „Hinterhof"-Pitch, eine „Skills Area"</w:t>
      </w:r>
      <w:r w:rsidR="00865C66" w:rsidRPr="00A94F0E">
        <w:rPr>
          <w:rFonts w:ascii="Helvetica" w:eastAsia="Times New Roman" w:hAnsi="Helvetica" w:cs="Times New Roman"/>
          <w:sz w:val="23"/>
          <w:szCs w:val="23"/>
          <w:lang w:eastAsia="de-DE"/>
        </w:rPr>
        <w:t xml:space="preserve">, ein </w:t>
      </w:r>
      <w:proofErr w:type="spellStart"/>
      <w:r w:rsidR="00865C66" w:rsidRPr="00A94F0E">
        <w:rPr>
          <w:rFonts w:ascii="Helvetica" w:eastAsia="Times New Roman" w:hAnsi="Helvetica" w:cs="Times New Roman"/>
          <w:sz w:val="23"/>
          <w:szCs w:val="23"/>
          <w:lang w:eastAsia="de-DE"/>
        </w:rPr>
        <w:t>Panna</w:t>
      </w:r>
      <w:proofErr w:type="spellEnd"/>
      <w:r w:rsidR="00865C66" w:rsidRPr="00A94F0E">
        <w:rPr>
          <w:rFonts w:ascii="Helvetica" w:eastAsia="Times New Roman" w:hAnsi="Helvetica" w:cs="Times New Roman"/>
          <w:sz w:val="23"/>
          <w:szCs w:val="23"/>
          <w:lang w:eastAsia="de-DE"/>
        </w:rPr>
        <w:t>-Cage</w:t>
      </w:r>
      <w:r w:rsidRPr="00A94F0E">
        <w:rPr>
          <w:rFonts w:ascii="Helvetica" w:eastAsia="Times New Roman" w:hAnsi="Helvetica" w:cs="Times New Roman"/>
          <w:sz w:val="23"/>
          <w:szCs w:val="23"/>
          <w:lang w:eastAsia="de-DE"/>
        </w:rPr>
        <w:t xml:space="preserve"> und Vieles mehr kommen dem Wunsch von Großstadt-Fußballern nach, das Spiel nach ihren eigenen Regeln zu spielen. Verschiedene Lounges bieten den Berliner Kids Platz zum Abhängen und machen THE BASE zur </w:t>
      </w:r>
      <w:proofErr w:type="spellStart"/>
      <w:r w:rsidRPr="00A94F0E">
        <w:rPr>
          <w:rFonts w:ascii="Helvetica" w:eastAsia="Times New Roman" w:hAnsi="Helvetica" w:cs="Times New Roman"/>
          <w:sz w:val="23"/>
          <w:szCs w:val="23"/>
          <w:lang w:eastAsia="de-DE"/>
        </w:rPr>
        <w:t>angesagtesten</w:t>
      </w:r>
      <w:proofErr w:type="spellEnd"/>
      <w:r w:rsidRPr="00A94F0E">
        <w:rPr>
          <w:rFonts w:ascii="Helvetica" w:eastAsia="Times New Roman" w:hAnsi="Helvetica" w:cs="Times New Roman"/>
          <w:sz w:val="23"/>
          <w:szCs w:val="23"/>
          <w:lang w:eastAsia="de-DE"/>
        </w:rPr>
        <w:t xml:space="preserve"> Location in einer der </w:t>
      </w:r>
      <w:proofErr w:type="spellStart"/>
      <w:r w:rsidRPr="00A94F0E">
        <w:rPr>
          <w:rFonts w:ascii="Helvetica" w:eastAsia="Times New Roman" w:hAnsi="Helvetica" w:cs="Times New Roman"/>
          <w:sz w:val="23"/>
          <w:szCs w:val="23"/>
          <w:lang w:eastAsia="de-DE"/>
        </w:rPr>
        <w:t>angesagtesten</w:t>
      </w:r>
      <w:proofErr w:type="spellEnd"/>
      <w:r w:rsidRPr="00A94F0E">
        <w:rPr>
          <w:rFonts w:ascii="Helvetica" w:eastAsia="Times New Roman" w:hAnsi="Helvetica" w:cs="Times New Roman"/>
          <w:sz w:val="23"/>
          <w:szCs w:val="23"/>
          <w:lang w:eastAsia="de-DE"/>
        </w:rPr>
        <w:t xml:space="preserve"> Städte der Welt. Darüber hinaus ist THE BASE ein Ort, an dem adidas Jugendliche „open </w:t>
      </w:r>
      <w:proofErr w:type="spellStart"/>
      <w:r w:rsidRPr="00A94F0E">
        <w:rPr>
          <w:rFonts w:ascii="Helvetica" w:eastAsia="Times New Roman" w:hAnsi="Helvetica" w:cs="Times New Roman"/>
          <w:sz w:val="23"/>
          <w:szCs w:val="23"/>
          <w:lang w:eastAsia="de-DE"/>
        </w:rPr>
        <w:t>source</w:t>
      </w:r>
      <w:proofErr w:type="spellEnd"/>
      <w:r w:rsidRPr="00A94F0E">
        <w:rPr>
          <w:rFonts w:ascii="Helvetica" w:eastAsia="Times New Roman" w:hAnsi="Helvetica" w:cs="Times New Roman"/>
          <w:sz w:val="23"/>
          <w:szCs w:val="23"/>
          <w:lang w:eastAsia="de-DE"/>
        </w:rPr>
        <w:t xml:space="preserve">" an der Entwicklung neuer Fußballprodukte teilhaben </w:t>
      </w:r>
      <w:r w:rsidR="00865C66" w:rsidRPr="00A94F0E">
        <w:rPr>
          <w:rFonts w:ascii="Helvetica" w:eastAsia="Times New Roman" w:hAnsi="Helvetica" w:cs="Times New Roman"/>
          <w:sz w:val="23"/>
          <w:szCs w:val="23"/>
          <w:lang w:eastAsia="de-DE"/>
        </w:rPr>
        <w:t>lässt</w:t>
      </w:r>
      <w:r w:rsidRPr="00A94F0E">
        <w:rPr>
          <w:rFonts w:ascii="Helvetica" w:eastAsia="Times New Roman" w:hAnsi="Helvetica" w:cs="Times New Roman"/>
          <w:sz w:val="23"/>
          <w:szCs w:val="23"/>
          <w:lang w:eastAsia="de-DE"/>
        </w:rPr>
        <w:t xml:space="preserve"> und der Raum für soziale Projekte bietet.</w:t>
      </w:r>
    </w:p>
    <w:p w14:paraId="5C88F464" w14:textId="77777777" w:rsidR="00AE0C12" w:rsidRPr="00A94F0E" w:rsidRDefault="00AE0C12" w:rsidP="00AE0C12">
      <w:pPr>
        <w:rPr>
          <w:rFonts w:ascii="Helvetica" w:eastAsia="Times New Roman" w:hAnsi="Helvetica" w:cs="Times New Roman"/>
          <w:sz w:val="23"/>
          <w:szCs w:val="23"/>
          <w:lang w:eastAsia="de-DE"/>
        </w:rPr>
      </w:pPr>
    </w:p>
    <w:p w14:paraId="622DE62B" w14:textId="0D149419" w:rsidR="00AE0C12" w:rsidRPr="00A94F0E" w:rsidRDefault="00AE0C12" w:rsidP="00AE0C12">
      <w:pPr>
        <w:rPr>
          <w:rFonts w:ascii="Helvetica" w:eastAsia="Times New Roman" w:hAnsi="Helvetica" w:cs="Times New Roman"/>
          <w:sz w:val="23"/>
          <w:szCs w:val="23"/>
          <w:lang w:eastAsia="de-DE"/>
        </w:rPr>
      </w:pPr>
      <w:r w:rsidRPr="00A94F0E">
        <w:rPr>
          <w:rFonts w:ascii="Helvetica" w:eastAsia="Times New Roman" w:hAnsi="Helvetica" w:cs="Times New Roman"/>
          <w:sz w:val="23"/>
          <w:szCs w:val="23"/>
          <w:lang w:eastAsia="de-DE"/>
        </w:rPr>
        <w:t>THE BASE erstreckt sich auf einer Fläche von 3500 Quadratmetern und ist ein Bekenntnis von adidas zum Fußball in der Hauptstadt.</w:t>
      </w:r>
    </w:p>
    <w:p w14:paraId="270CEAF6" w14:textId="77777777" w:rsidR="00AE0C12" w:rsidRPr="00A94F0E" w:rsidRDefault="00AE0C12" w:rsidP="00AE0C12">
      <w:pPr>
        <w:rPr>
          <w:rFonts w:ascii="Helvetica" w:eastAsia="Times New Roman" w:hAnsi="Helvetica" w:cs="Times New Roman"/>
          <w:sz w:val="23"/>
          <w:szCs w:val="23"/>
          <w:lang w:eastAsia="de-DE"/>
        </w:rPr>
      </w:pPr>
    </w:p>
    <w:p w14:paraId="359EB982" w14:textId="77777777" w:rsidR="00AE0C12" w:rsidRPr="00A94F0E" w:rsidRDefault="00AE0C12" w:rsidP="00AE0C12">
      <w:pPr>
        <w:rPr>
          <w:rFonts w:ascii="Helvetica" w:eastAsia="Times New Roman" w:hAnsi="Helvetica" w:cs="Times New Roman"/>
          <w:sz w:val="23"/>
          <w:szCs w:val="23"/>
          <w:lang w:eastAsia="de-DE"/>
        </w:rPr>
      </w:pPr>
    </w:p>
    <w:p w14:paraId="1D0FBA0E" w14:textId="0E840D4A" w:rsidR="005A6E25" w:rsidRPr="00A94F0E" w:rsidRDefault="005A6E25" w:rsidP="00AE0C12">
      <w:pPr>
        <w:rPr>
          <w:rFonts w:ascii="Helvetica" w:eastAsia="Times New Roman" w:hAnsi="Helvetica" w:cs="Times New Roman"/>
          <w:sz w:val="23"/>
          <w:szCs w:val="23"/>
          <w:lang w:eastAsia="de-DE"/>
        </w:rPr>
      </w:pPr>
    </w:p>
    <w:sectPr w:rsidR="005A6E25" w:rsidRPr="00A94F0E" w:rsidSect="00317DA1">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460E7" w14:textId="77777777" w:rsidR="002A5A85" w:rsidRDefault="002A5A85" w:rsidP="003A3D09">
      <w:r>
        <w:separator/>
      </w:r>
    </w:p>
  </w:endnote>
  <w:endnote w:type="continuationSeparator" w:id="0">
    <w:p w14:paraId="330FACD7" w14:textId="77777777" w:rsidR="002A5A85" w:rsidRDefault="002A5A85"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useo Sans 300">
    <w:altName w:val="Times New Roman"/>
    <w:charset w:val="00"/>
    <w:family w:val="auto"/>
    <w:pitch w:val="variable"/>
    <w:sig w:usb0="A00000AF" w:usb1="4000004B"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0C61B" w14:textId="77777777" w:rsidR="002A5A85" w:rsidRDefault="002A5A85" w:rsidP="003A3D09">
      <w:r>
        <w:separator/>
      </w:r>
    </w:p>
  </w:footnote>
  <w:footnote w:type="continuationSeparator" w:id="0">
    <w:p w14:paraId="2DA44690" w14:textId="77777777" w:rsidR="002A5A85" w:rsidRDefault="002A5A85"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62BC1629" w:rsidR="00322CCC" w:rsidRDefault="0022168A">
    <w:pPr>
      <w:pStyle w:val="Kopfzeile"/>
    </w:pPr>
    <w:r>
      <w:rPr>
        <w:noProof/>
        <w:lang w:eastAsia="de-DE"/>
      </w:rPr>
      <w:drawing>
        <wp:anchor distT="0" distB="0" distL="114300" distR="114300" simplePos="0" relativeHeight="251665408" behindDoc="1" locked="0" layoutInCell="1" allowOverlap="1" wp14:anchorId="36CA5EC2" wp14:editId="33FBECE7">
          <wp:simplePos x="0" y="0"/>
          <wp:positionH relativeFrom="margin">
            <wp:align>center</wp:align>
          </wp:positionH>
          <wp:positionV relativeFrom="margin">
            <wp:align>center</wp:align>
          </wp:positionV>
          <wp:extent cx="7560310" cy="10692130"/>
          <wp:effectExtent l="0" t="0" r="0" b="1270"/>
          <wp:wrapNone/>
          <wp:docPr id="4" name="Bild 4" descr="/Users/Fernando/Desktop/VcA_pressemitteilung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Fernando/Desktop/VcA_pressemitteilung_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1" locked="0" layoutInCell="1" allowOverlap="1" wp14:anchorId="5C53C235" wp14:editId="648B9163">
          <wp:simplePos x="0" y="0"/>
          <wp:positionH relativeFrom="margin">
            <wp:align>center</wp:align>
          </wp:positionH>
          <wp:positionV relativeFrom="margin">
            <wp:align>center</wp:align>
          </wp:positionV>
          <wp:extent cx="7560310" cy="10692130"/>
          <wp:effectExtent l="0" t="0" r="0" b="1270"/>
          <wp:wrapNone/>
          <wp:docPr id="3" name="Bild 3" descr="/Users/Fernando/Desktop/VcA_pressemitteilung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Fernando/Desktop/VcA_pressemitteilung_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A5A85">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2A5A85">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VcA_pressemitteilung_2017"/>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6AE658E" w:rsidR="00322CCC" w:rsidRDefault="0022168A">
    <w:pPr>
      <w:pStyle w:val="Kopfzeile"/>
    </w:pPr>
    <w:r>
      <w:rPr>
        <w:noProof/>
        <w:lang w:eastAsia="de-DE"/>
      </w:rPr>
      <w:drawing>
        <wp:anchor distT="0" distB="0" distL="114300" distR="114300" simplePos="0" relativeHeight="251666432" behindDoc="1" locked="0" layoutInCell="1" allowOverlap="1" wp14:anchorId="4046A35E" wp14:editId="23E79791">
          <wp:simplePos x="0" y="0"/>
          <wp:positionH relativeFrom="margin">
            <wp:align>center</wp:align>
          </wp:positionH>
          <wp:positionV relativeFrom="margin">
            <wp:align>center</wp:align>
          </wp:positionV>
          <wp:extent cx="7560310" cy="10692130"/>
          <wp:effectExtent l="0" t="0" r="0" b="1270"/>
          <wp:wrapNone/>
          <wp:docPr id="2" name="Bild 2" descr="/Users/Fernando/Desktop/VcA_pressemitteilung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Fernando/Desktop/VcA_pressemitteilung_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1" locked="0" layoutInCell="1" allowOverlap="1" wp14:anchorId="1A02784A" wp14:editId="7DA63933">
          <wp:simplePos x="0" y="0"/>
          <wp:positionH relativeFrom="margin">
            <wp:align>center</wp:align>
          </wp:positionH>
          <wp:positionV relativeFrom="margin">
            <wp:align>center</wp:align>
          </wp:positionV>
          <wp:extent cx="7560310" cy="10692130"/>
          <wp:effectExtent l="0" t="0" r="0" b="1270"/>
          <wp:wrapNone/>
          <wp:docPr id="1" name="Bild 1" descr="/Users/Fernando/Desktop/VcA_pressemitteilung_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Fernando/Desktop/VcA_pressemitteilung_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A5A85">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8"/>
  </w:num>
  <w:num w:numId="6">
    <w:abstractNumId w:val="7"/>
  </w:num>
  <w:num w:numId="7">
    <w:abstractNumId w:val="4"/>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443F2"/>
    <w:rsid w:val="00050D8C"/>
    <w:rsid w:val="00067FC6"/>
    <w:rsid w:val="00082914"/>
    <w:rsid w:val="0009409F"/>
    <w:rsid w:val="000C1A87"/>
    <w:rsid w:val="000D5C5F"/>
    <w:rsid w:val="000F5826"/>
    <w:rsid w:val="00150167"/>
    <w:rsid w:val="00174C26"/>
    <w:rsid w:val="001A3F61"/>
    <w:rsid w:val="001B4374"/>
    <w:rsid w:val="001E611D"/>
    <w:rsid w:val="001F3B1C"/>
    <w:rsid w:val="002075A0"/>
    <w:rsid w:val="0022168A"/>
    <w:rsid w:val="00257640"/>
    <w:rsid w:val="00257DF0"/>
    <w:rsid w:val="002A5A85"/>
    <w:rsid w:val="002A6066"/>
    <w:rsid w:val="002C0307"/>
    <w:rsid w:val="00313763"/>
    <w:rsid w:val="00317DA1"/>
    <w:rsid w:val="00322CCC"/>
    <w:rsid w:val="003304C7"/>
    <w:rsid w:val="00337318"/>
    <w:rsid w:val="00365EA8"/>
    <w:rsid w:val="00371C27"/>
    <w:rsid w:val="003840B6"/>
    <w:rsid w:val="003A3D09"/>
    <w:rsid w:val="003D478C"/>
    <w:rsid w:val="00407063"/>
    <w:rsid w:val="00414521"/>
    <w:rsid w:val="004267C3"/>
    <w:rsid w:val="00442F1A"/>
    <w:rsid w:val="004903EB"/>
    <w:rsid w:val="004D0C8A"/>
    <w:rsid w:val="00506152"/>
    <w:rsid w:val="005267C1"/>
    <w:rsid w:val="005371AD"/>
    <w:rsid w:val="0054311E"/>
    <w:rsid w:val="005A6E25"/>
    <w:rsid w:val="005A75E0"/>
    <w:rsid w:val="00647B32"/>
    <w:rsid w:val="00660A07"/>
    <w:rsid w:val="006B6F19"/>
    <w:rsid w:val="006C3556"/>
    <w:rsid w:val="006D7DC3"/>
    <w:rsid w:val="00700DB8"/>
    <w:rsid w:val="0072279F"/>
    <w:rsid w:val="00733EA5"/>
    <w:rsid w:val="00755097"/>
    <w:rsid w:val="00763FC6"/>
    <w:rsid w:val="007820D8"/>
    <w:rsid w:val="00787CEE"/>
    <w:rsid w:val="007B0ED8"/>
    <w:rsid w:val="007D2DA9"/>
    <w:rsid w:val="007D4D6C"/>
    <w:rsid w:val="00844A7F"/>
    <w:rsid w:val="00865C66"/>
    <w:rsid w:val="00882C26"/>
    <w:rsid w:val="0088309B"/>
    <w:rsid w:val="008953B3"/>
    <w:rsid w:val="008A56C4"/>
    <w:rsid w:val="008E42ED"/>
    <w:rsid w:val="008F6EEC"/>
    <w:rsid w:val="0091292B"/>
    <w:rsid w:val="00971BD1"/>
    <w:rsid w:val="0097655F"/>
    <w:rsid w:val="00994BC6"/>
    <w:rsid w:val="009B0121"/>
    <w:rsid w:val="009C1D15"/>
    <w:rsid w:val="009D7EF6"/>
    <w:rsid w:val="00A22485"/>
    <w:rsid w:val="00A36570"/>
    <w:rsid w:val="00A448C7"/>
    <w:rsid w:val="00A77BA0"/>
    <w:rsid w:val="00A94F0E"/>
    <w:rsid w:val="00AA5DF7"/>
    <w:rsid w:val="00AD2D9F"/>
    <w:rsid w:val="00AE0C12"/>
    <w:rsid w:val="00B2215C"/>
    <w:rsid w:val="00B401AE"/>
    <w:rsid w:val="00B87E87"/>
    <w:rsid w:val="00B9157A"/>
    <w:rsid w:val="00BC0D10"/>
    <w:rsid w:val="00BD722D"/>
    <w:rsid w:val="00BF10CF"/>
    <w:rsid w:val="00C22ED9"/>
    <w:rsid w:val="00C603C4"/>
    <w:rsid w:val="00C6768E"/>
    <w:rsid w:val="00C868D1"/>
    <w:rsid w:val="00C87B5F"/>
    <w:rsid w:val="00C97B93"/>
    <w:rsid w:val="00CB6D14"/>
    <w:rsid w:val="00CD3A96"/>
    <w:rsid w:val="00CF042F"/>
    <w:rsid w:val="00CF1ABB"/>
    <w:rsid w:val="00DC4C35"/>
    <w:rsid w:val="00E44D51"/>
    <w:rsid w:val="00EA40D5"/>
    <w:rsid w:val="00EA49C2"/>
    <w:rsid w:val="00EB35F2"/>
    <w:rsid w:val="00EB7D8F"/>
    <w:rsid w:val="00EE654C"/>
    <w:rsid w:val="00EF2C24"/>
    <w:rsid w:val="00F21695"/>
    <w:rsid w:val="00F32D15"/>
    <w:rsid w:val="00F66D24"/>
    <w:rsid w:val="00F75E60"/>
    <w:rsid w:val="00FA0542"/>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ED9"/>
    <w:rPr>
      <w:lang w:eastAsia="ja-JP"/>
    </w:rPr>
  </w:style>
  <w:style w:type="paragraph" w:styleId="berschrift1">
    <w:name w:val="heading 1"/>
    <w:basedOn w:val="Standard"/>
    <w:link w:val="berschrift1Zchn"/>
    <w:uiPriority w:val="9"/>
    <w:qFormat/>
    <w:rsid w:val="0097655F"/>
    <w:pPr>
      <w:spacing w:before="100" w:beforeAutospacing="1" w:after="100" w:afterAutospacing="1"/>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 w:type="paragraph" w:styleId="StandardWeb">
    <w:name w:val="Normal (Web)"/>
    <w:basedOn w:val="Standard"/>
    <w:uiPriority w:val="99"/>
    <w:semiHidden/>
    <w:unhideWhenUsed/>
    <w:rsid w:val="005A6E25"/>
    <w:pPr>
      <w:spacing w:before="100" w:beforeAutospacing="1" w:after="100" w:afterAutospacing="1"/>
    </w:pPr>
    <w:rPr>
      <w:rFonts w:ascii="Times New Roman" w:hAnsi="Times New Roman" w:cs="Times New Roman"/>
      <w:lang w:eastAsia="de-DE"/>
    </w:rPr>
  </w:style>
  <w:style w:type="character" w:styleId="Kommentarzeichen">
    <w:name w:val="annotation reference"/>
    <w:basedOn w:val="Absatz-Standardschriftart"/>
    <w:uiPriority w:val="99"/>
    <w:semiHidden/>
    <w:unhideWhenUsed/>
    <w:rsid w:val="000443F2"/>
    <w:rPr>
      <w:sz w:val="16"/>
      <w:szCs w:val="16"/>
    </w:rPr>
  </w:style>
  <w:style w:type="paragraph" w:styleId="Kommentartext">
    <w:name w:val="annotation text"/>
    <w:basedOn w:val="Standard"/>
    <w:link w:val="KommentartextZchn"/>
    <w:uiPriority w:val="99"/>
    <w:semiHidden/>
    <w:unhideWhenUsed/>
    <w:rsid w:val="000443F2"/>
    <w:rPr>
      <w:sz w:val="20"/>
      <w:szCs w:val="20"/>
    </w:rPr>
  </w:style>
  <w:style w:type="character" w:customStyle="1" w:styleId="KommentartextZchn">
    <w:name w:val="Kommentartext Zchn"/>
    <w:basedOn w:val="Absatz-Standardschriftart"/>
    <w:link w:val="Kommentartext"/>
    <w:uiPriority w:val="99"/>
    <w:semiHidden/>
    <w:rsid w:val="000443F2"/>
    <w:rPr>
      <w:sz w:val="20"/>
      <w:szCs w:val="20"/>
      <w:lang w:eastAsia="ja-JP"/>
    </w:rPr>
  </w:style>
  <w:style w:type="paragraph" w:styleId="Kommentarthema">
    <w:name w:val="annotation subject"/>
    <w:basedOn w:val="Kommentartext"/>
    <w:next w:val="Kommentartext"/>
    <w:link w:val="KommentarthemaZchn"/>
    <w:uiPriority w:val="99"/>
    <w:semiHidden/>
    <w:unhideWhenUsed/>
    <w:rsid w:val="000443F2"/>
    <w:rPr>
      <w:b/>
      <w:bCs/>
    </w:rPr>
  </w:style>
  <w:style w:type="character" w:customStyle="1" w:styleId="KommentarthemaZchn">
    <w:name w:val="Kommentarthema Zchn"/>
    <w:basedOn w:val="KommentartextZchn"/>
    <w:link w:val="Kommentarthema"/>
    <w:uiPriority w:val="99"/>
    <w:semiHidden/>
    <w:rsid w:val="000443F2"/>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343168933">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476148153">
      <w:bodyDiv w:val="1"/>
      <w:marLeft w:val="0"/>
      <w:marRight w:val="0"/>
      <w:marTop w:val="0"/>
      <w:marBottom w:val="0"/>
      <w:divBdr>
        <w:top w:val="none" w:sz="0" w:space="0" w:color="auto"/>
        <w:left w:val="none" w:sz="0" w:space="0" w:color="auto"/>
        <w:bottom w:val="none" w:sz="0" w:space="0" w:color="auto"/>
        <w:right w:val="none" w:sz="0" w:space="0" w:color="auto"/>
      </w:divBdr>
    </w:div>
    <w:div w:id="526799928">
      <w:bodyDiv w:val="1"/>
      <w:marLeft w:val="0"/>
      <w:marRight w:val="0"/>
      <w:marTop w:val="0"/>
      <w:marBottom w:val="0"/>
      <w:divBdr>
        <w:top w:val="none" w:sz="0" w:space="0" w:color="auto"/>
        <w:left w:val="none" w:sz="0" w:space="0" w:color="auto"/>
        <w:bottom w:val="none" w:sz="0" w:space="0" w:color="auto"/>
        <w:right w:val="none" w:sz="0" w:space="0" w:color="auto"/>
      </w:divBdr>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511871526">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BE7F-7968-D741-A06F-3F78BB3E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1045</Words>
  <Characters>6587</Characters>
  <Application>Microsoft Macintosh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adidas Group</Company>
  <LinksUpToDate>false</LinksUpToDate>
  <CharactersWithSpaces>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Egging</dc:creator>
  <cp:lastModifiedBy>Microsoft Office-Anwender</cp:lastModifiedBy>
  <cp:revision>7</cp:revision>
  <cp:lastPrinted>2017-09-26T17:34:00Z</cp:lastPrinted>
  <dcterms:created xsi:type="dcterms:W3CDTF">2017-09-26T17:34:00Z</dcterms:created>
  <dcterms:modified xsi:type="dcterms:W3CDTF">2017-09-28T08:43:00Z</dcterms:modified>
</cp:coreProperties>
</file>