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5EA45" w14:textId="77777777" w:rsidR="00CF1ABB" w:rsidRPr="00D55330" w:rsidRDefault="00CF1ABB">
      <w:pPr>
        <w:rPr>
          <w:rFonts w:ascii="Helvetica" w:hAnsi="Helvetica"/>
          <w:sz w:val="22"/>
          <w:szCs w:val="22"/>
        </w:rPr>
      </w:pPr>
    </w:p>
    <w:p w14:paraId="51191F33" w14:textId="2BD39903" w:rsidR="003A3D09" w:rsidRPr="00D55330" w:rsidRDefault="003A3D09">
      <w:pPr>
        <w:rPr>
          <w:rFonts w:ascii="Helvetica" w:hAnsi="Helvetica"/>
          <w:sz w:val="22"/>
          <w:szCs w:val="22"/>
        </w:rPr>
      </w:pPr>
    </w:p>
    <w:p w14:paraId="3523900A" w14:textId="7F301557" w:rsidR="00205298" w:rsidRPr="00D55330" w:rsidRDefault="00205298" w:rsidP="00D55330">
      <w:pPr>
        <w:spacing w:line="360" w:lineRule="auto"/>
        <w:jc w:val="center"/>
        <w:rPr>
          <w:rFonts w:ascii="Helvetica" w:hAnsi="Helvetica"/>
          <w:b/>
          <w:bCs/>
          <w:color w:val="4BACC6" w:themeColor="accent5"/>
          <w:sz w:val="25"/>
          <w:szCs w:val="25"/>
        </w:rPr>
      </w:pPr>
      <w:r w:rsidRPr="00D55330">
        <w:rPr>
          <w:rFonts w:ascii="Helvetica" w:hAnsi="Helvetica"/>
          <w:b/>
          <w:bCs/>
          <w:color w:val="4BACC6" w:themeColor="accent5"/>
          <w:sz w:val="25"/>
          <w:szCs w:val="25"/>
        </w:rPr>
        <w:t>Erstes soziales Elektro-</w:t>
      </w:r>
      <w:proofErr w:type="spellStart"/>
      <w:r w:rsidRPr="00D55330">
        <w:rPr>
          <w:rFonts w:ascii="Helvetica" w:hAnsi="Helvetica"/>
          <w:b/>
          <w:bCs/>
          <w:color w:val="4BACC6" w:themeColor="accent5"/>
          <w:sz w:val="25"/>
          <w:szCs w:val="25"/>
        </w:rPr>
        <w:t>Kartrennen</w:t>
      </w:r>
      <w:proofErr w:type="spellEnd"/>
      <w:r w:rsidRPr="00D55330">
        <w:rPr>
          <w:rFonts w:ascii="Helvetica" w:hAnsi="Helvetica"/>
          <w:b/>
          <w:color w:val="4BACC6" w:themeColor="accent5"/>
          <w:sz w:val="25"/>
          <w:szCs w:val="25"/>
        </w:rPr>
        <w:t xml:space="preserve">: </w:t>
      </w:r>
      <w:r w:rsidR="00D55330" w:rsidRPr="00D55330">
        <w:rPr>
          <w:rFonts w:ascii="Helvetica" w:hAnsi="Helvetica"/>
          <w:b/>
          <w:color w:val="4BACC6" w:themeColor="accent5"/>
          <w:sz w:val="25"/>
          <w:szCs w:val="25"/>
        </w:rPr>
        <w:t xml:space="preserve"> </w:t>
      </w:r>
      <w:r w:rsidRPr="00D55330">
        <w:rPr>
          <w:rFonts w:ascii="Helvetica" w:hAnsi="Helvetica"/>
          <w:b/>
          <w:bCs/>
          <w:color w:val="4BACC6" w:themeColor="accent5"/>
          <w:sz w:val="25"/>
          <w:szCs w:val="25"/>
        </w:rPr>
        <w:t>Nico</w:t>
      </w:r>
      <w:r w:rsidR="00D55330" w:rsidRPr="00D55330">
        <w:rPr>
          <w:rFonts w:ascii="Helvetica" w:hAnsi="Helvetica"/>
          <w:b/>
          <w:bCs/>
          <w:color w:val="4BACC6" w:themeColor="accent5"/>
          <w:sz w:val="25"/>
          <w:szCs w:val="25"/>
        </w:rPr>
        <w:t xml:space="preserve"> Rosberg, Bosse, Ewald Lienen &amp; </w:t>
      </w:r>
      <w:r w:rsidRPr="00D55330">
        <w:rPr>
          <w:rFonts w:ascii="Helvetica" w:hAnsi="Helvetica"/>
          <w:b/>
          <w:bCs/>
          <w:color w:val="4BACC6" w:themeColor="accent5"/>
          <w:sz w:val="25"/>
          <w:szCs w:val="25"/>
        </w:rPr>
        <w:t xml:space="preserve">Michael Fritz von Viva </w:t>
      </w:r>
      <w:proofErr w:type="spellStart"/>
      <w:r w:rsidRPr="00D55330">
        <w:rPr>
          <w:rFonts w:ascii="Helvetica" w:hAnsi="Helvetica"/>
          <w:b/>
          <w:bCs/>
          <w:color w:val="4BACC6" w:themeColor="accent5"/>
          <w:sz w:val="25"/>
          <w:szCs w:val="25"/>
        </w:rPr>
        <w:t>con</w:t>
      </w:r>
      <w:proofErr w:type="spellEnd"/>
      <w:r w:rsidRPr="00D55330">
        <w:rPr>
          <w:rFonts w:ascii="Helvetica" w:hAnsi="Helvetica"/>
          <w:b/>
          <w:bCs/>
          <w:color w:val="4BACC6" w:themeColor="accent5"/>
          <w:sz w:val="25"/>
          <w:szCs w:val="25"/>
        </w:rPr>
        <w:t xml:space="preserve"> Agua </w:t>
      </w:r>
      <w:r w:rsidR="00AA7492">
        <w:rPr>
          <w:rFonts w:ascii="Helvetica" w:hAnsi="Helvetica"/>
          <w:b/>
          <w:bCs/>
          <w:color w:val="4BACC6" w:themeColor="accent5"/>
          <w:sz w:val="25"/>
          <w:szCs w:val="25"/>
        </w:rPr>
        <w:t>brettern</w:t>
      </w:r>
      <w:r w:rsidRPr="00D55330">
        <w:rPr>
          <w:rFonts w:ascii="Helvetica" w:hAnsi="Helvetica"/>
          <w:b/>
          <w:bCs/>
          <w:color w:val="4BACC6" w:themeColor="accent5"/>
          <w:sz w:val="25"/>
          <w:szCs w:val="25"/>
        </w:rPr>
        <w:t xml:space="preserve"> durch das Millerntor Stadion</w:t>
      </w:r>
    </w:p>
    <w:p w14:paraId="717C9697" w14:textId="188847FC" w:rsidR="00205298" w:rsidRPr="00240A79" w:rsidRDefault="00240A79" w:rsidP="00DA1EAB">
      <w:pPr>
        <w:rPr>
          <w:rStyle w:val="apple-tab-span"/>
          <w:rFonts w:ascii="Helvetica" w:eastAsia="Times New Roman" w:hAnsi="Helvetica"/>
          <w:b/>
          <w:color w:val="000000"/>
          <w:sz w:val="21"/>
          <w:szCs w:val="21"/>
        </w:rPr>
      </w:pPr>
      <w:r>
        <w:rPr>
          <w:rFonts w:ascii="Helvetica" w:eastAsia="Times New Roman" w:hAnsi="Helvetica"/>
          <w:b/>
          <w:color w:val="000000"/>
          <w:sz w:val="22"/>
          <w:szCs w:val="22"/>
        </w:rPr>
        <w:br/>
      </w:r>
      <w:r w:rsidR="00205298" w:rsidRPr="00240A79">
        <w:rPr>
          <w:rFonts w:ascii="Helvetica" w:eastAsia="Times New Roman" w:hAnsi="Helvetica"/>
          <w:b/>
          <w:color w:val="000000"/>
          <w:sz w:val="21"/>
          <w:szCs w:val="21"/>
        </w:rPr>
        <w:t>Die Koordinaten zum Rennen:</w:t>
      </w:r>
      <w:r w:rsidR="00DA1EAB" w:rsidRPr="00240A79">
        <w:rPr>
          <w:rStyle w:val="apple-tab-span"/>
          <w:rFonts w:ascii="Helvetica" w:eastAsia="Times New Roman" w:hAnsi="Helvetica"/>
          <w:b/>
          <w:color w:val="000000"/>
          <w:sz w:val="21"/>
          <w:szCs w:val="21"/>
        </w:rPr>
        <w:tab/>
      </w:r>
      <w:r w:rsidR="00DA1EAB" w:rsidRPr="00240A79">
        <w:rPr>
          <w:rStyle w:val="apple-tab-span"/>
          <w:rFonts w:ascii="Helvetica" w:eastAsia="Times New Roman" w:hAnsi="Helvetica"/>
          <w:b/>
          <w:color w:val="000000"/>
          <w:sz w:val="21"/>
          <w:szCs w:val="21"/>
        </w:rPr>
        <w:tab/>
      </w:r>
      <w:r w:rsidR="00DA1EAB" w:rsidRPr="00240A79">
        <w:rPr>
          <w:rStyle w:val="apple-tab-span"/>
          <w:rFonts w:ascii="Helvetica" w:eastAsia="Times New Roman" w:hAnsi="Helvetica"/>
          <w:b/>
          <w:color w:val="000000"/>
          <w:sz w:val="21"/>
          <w:szCs w:val="21"/>
        </w:rPr>
        <w:tab/>
      </w:r>
    </w:p>
    <w:p w14:paraId="1E3568C8" w14:textId="53AA1EC2" w:rsidR="00DA1EAB" w:rsidRPr="004F1572" w:rsidRDefault="00205298" w:rsidP="00DA1EAB">
      <w:pPr>
        <w:rPr>
          <w:rFonts w:ascii="Helvetica" w:eastAsia="Times New Roman" w:hAnsi="Helvetica"/>
          <w:color w:val="000000"/>
          <w:sz w:val="21"/>
          <w:szCs w:val="21"/>
        </w:rPr>
      </w:pPr>
      <w:r w:rsidRPr="004F1572">
        <w:rPr>
          <w:rStyle w:val="apple-tab-span"/>
          <w:rFonts w:ascii="Helvetica" w:eastAsia="Times New Roman" w:hAnsi="Helvetica"/>
          <w:color w:val="000000"/>
          <w:sz w:val="21"/>
          <w:szCs w:val="21"/>
        </w:rPr>
        <w:t xml:space="preserve">Dienstag, </w:t>
      </w:r>
      <w:r w:rsidR="00DA1EAB" w:rsidRPr="004F1572">
        <w:rPr>
          <w:rFonts w:ascii="Helvetica" w:eastAsia="Times New Roman" w:hAnsi="Helvetica"/>
          <w:color w:val="000000"/>
          <w:sz w:val="21"/>
          <w:szCs w:val="21"/>
        </w:rPr>
        <w:t>22.08.2017</w:t>
      </w:r>
      <w:r w:rsidRPr="004F1572">
        <w:rPr>
          <w:rFonts w:ascii="Helvetica" w:eastAsia="Times New Roman" w:hAnsi="Helvetica"/>
          <w:color w:val="000000"/>
          <w:sz w:val="21"/>
          <w:szCs w:val="21"/>
        </w:rPr>
        <w:t>,</w:t>
      </w:r>
      <w:r w:rsidR="00DA1EAB" w:rsidRPr="004F1572">
        <w:rPr>
          <w:rFonts w:ascii="Helvetica" w:eastAsia="Times New Roman" w:hAnsi="Helvetica"/>
          <w:color w:val="000000"/>
          <w:sz w:val="21"/>
          <w:szCs w:val="21"/>
        </w:rPr>
        <w:t xml:space="preserve"> 9</w:t>
      </w:r>
      <w:r w:rsidRPr="004F1572">
        <w:rPr>
          <w:rFonts w:ascii="Helvetica" w:eastAsia="Times New Roman" w:hAnsi="Helvetica"/>
          <w:color w:val="000000"/>
          <w:sz w:val="21"/>
          <w:szCs w:val="21"/>
        </w:rPr>
        <w:t>:00 Uhr bis 10:00 Uhr</w:t>
      </w:r>
      <w:r w:rsidR="00DA1EAB" w:rsidRPr="004F1572">
        <w:rPr>
          <w:rFonts w:ascii="Helvetica" w:eastAsia="Times New Roman" w:hAnsi="Helvetica"/>
          <w:color w:val="000000"/>
          <w:sz w:val="21"/>
          <w:szCs w:val="21"/>
        </w:rPr>
        <w:t> </w:t>
      </w:r>
    </w:p>
    <w:p w14:paraId="6965F809" w14:textId="77777777" w:rsidR="00205298" w:rsidRPr="004F1572" w:rsidRDefault="00205298" w:rsidP="00DA1EAB">
      <w:pPr>
        <w:rPr>
          <w:rFonts w:ascii="Helvetica" w:eastAsia="Times New Roman" w:hAnsi="Helvetica"/>
          <w:color w:val="000000"/>
          <w:sz w:val="21"/>
          <w:szCs w:val="21"/>
        </w:rPr>
      </w:pPr>
      <w:r w:rsidRPr="004F1572">
        <w:rPr>
          <w:rFonts w:ascii="Helvetica" w:eastAsia="Times New Roman" w:hAnsi="Helvetica"/>
          <w:color w:val="000000"/>
          <w:sz w:val="21"/>
          <w:szCs w:val="21"/>
        </w:rPr>
        <w:t>im</w:t>
      </w:r>
      <w:r w:rsidR="00DA1EAB" w:rsidRPr="004F1572">
        <w:rPr>
          <w:rStyle w:val="apple-tab-span"/>
          <w:rFonts w:ascii="Helvetica" w:eastAsia="Times New Roman" w:hAnsi="Helvetica"/>
          <w:color w:val="000000"/>
          <w:sz w:val="21"/>
          <w:szCs w:val="21"/>
        </w:rPr>
        <w:tab/>
      </w:r>
      <w:r w:rsidR="00DA1EAB" w:rsidRPr="004F1572">
        <w:rPr>
          <w:rFonts w:ascii="Helvetica" w:eastAsia="Times New Roman" w:hAnsi="Helvetica"/>
          <w:color w:val="000000"/>
          <w:sz w:val="21"/>
          <w:szCs w:val="21"/>
        </w:rPr>
        <w:t>Millerntor Stadion</w:t>
      </w:r>
    </w:p>
    <w:p w14:paraId="0965B4E7" w14:textId="07E971ED" w:rsidR="00DA1EAB" w:rsidRPr="004F1572" w:rsidRDefault="00DA1EAB" w:rsidP="00205298">
      <w:pPr>
        <w:ind w:firstLine="708"/>
        <w:rPr>
          <w:rFonts w:ascii="Helvetica" w:eastAsia="Times New Roman" w:hAnsi="Helvetica"/>
          <w:color w:val="000000"/>
          <w:sz w:val="21"/>
          <w:szCs w:val="21"/>
        </w:rPr>
      </w:pPr>
      <w:r w:rsidRPr="004F1572">
        <w:rPr>
          <w:rFonts w:ascii="Helvetica" w:eastAsia="Times New Roman" w:hAnsi="Helvetica"/>
          <w:color w:val="222222"/>
          <w:sz w:val="21"/>
          <w:szCs w:val="21"/>
          <w:shd w:val="clear" w:color="auto" w:fill="FFFFFF"/>
        </w:rPr>
        <w:t>Harald-</w:t>
      </w:r>
      <w:proofErr w:type="spellStart"/>
      <w:r w:rsidRPr="004F1572">
        <w:rPr>
          <w:rFonts w:ascii="Helvetica" w:eastAsia="Times New Roman" w:hAnsi="Helvetica"/>
          <w:color w:val="222222"/>
          <w:sz w:val="21"/>
          <w:szCs w:val="21"/>
          <w:shd w:val="clear" w:color="auto" w:fill="FFFFFF"/>
        </w:rPr>
        <w:t>Stander</w:t>
      </w:r>
      <w:proofErr w:type="spellEnd"/>
      <w:r w:rsidRPr="004F1572">
        <w:rPr>
          <w:rFonts w:ascii="Helvetica" w:eastAsia="Times New Roman" w:hAnsi="Helvetica"/>
          <w:color w:val="222222"/>
          <w:sz w:val="21"/>
          <w:szCs w:val="21"/>
          <w:shd w:val="clear" w:color="auto" w:fill="FFFFFF"/>
        </w:rPr>
        <w:t>-Platz 1</w:t>
      </w:r>
    </w:p>
    <w:p w14:paraId="43A93A05" w14:textId="00D2753A" w:rsidR="00DA1EAB" w:rsidRPr="004F1572" w:rsidRDefault="00DA1EAB" w:rsidP="00205298">
      <w:pPr>
        <w:ind w:firstLine="708"/>
        <w:rPr>
          <w:rFonts w:ascii="Helvetica" w:eastAsia="Times New Roman" w:hAnsi="Helvetica"/>
          <w:color w:val="222222"/>
          <w:sz w:val="21"/>
          <w:szCs w:val="21"/>
          <w:shd w:val="clear" w:color="auto" w:fill="FFFFFF"/>
        </w:rPr>
      </w:pPr>
      <w:r w:rsidRPr="004F1572">
        <w:rPr>
          <w:rFonts w:ascii="Helvetica" w:eastAsia="Times New Roman" w:hAnsi="Helvetica"/>
          <w:color w:val="222222"/>
          <w:sz w:val="21"/>
          <w:szCs w:val="21"/>
          <w:shd w:val="clear" w:color="auto" w:fill="FFFFFF"/>
        </w:rPr>
        <w:t>20359 Hamburg</w:t>
      </w:r>
    </w:p>
    <w:p w14:paraId="7D3CE860" w14:textId="1BBCBCBD" w:rsidR="00205298" w:rsidRPr="004F1572" w:rsidRDefault="00205298" w:rsidP="00205298">
      <w:pPr>
        <w:rPr>
          <w:rFonts w:ascii="Helvetica" w:eastAsia="Times New Roman" w:hAnsi="Helvetica"/>
          <w:color w:val="222222"/>
          <w:sz w:val="21"/>
          <w:szCs w:val="21"/>
          <w:shd w:val="clear" w:color="auto" w:fill="FFFFFF"/>
        </w:rPr>
      </w:pPr>
      <w:r w:rsidRPr="004F1572">
        <w:rPr>
          <w:rFonts w:ascii="Helvetica" w:eastAsia="Times New Roman" w:hAnsi="Helvetica"/>
          <w:color w:val="222222"/>
          <w:sz w:val="21"/>
          <w:szCs w:val="21"/>
          <w:shd w:val="clear" w:color="auto" w:fill="FFFFFF"/>
        </w:rPr>
        <w:t>Einlass zwischen 8:30 und 9:00 Uhr über den Presse-Eingang, Ecke Süd-/Haupttribüne</w:t>
      </w:r>
    </w:p>
    <w:p w14:paraId="32A15B47" w14:textId="1635E677" w:rsidR="00205298" w:rsidRPr="004F1572" w:rsidRDefault="00205298" w:rsidP="00205298">
      <w:pPr>
        <w:rPr>
          <w:rFonts w:ascii="Helvetica" w:eastAsia="Times New Roman" w:hAnsi="Helvetica"/>
          <w:color w:val="222222"/>
          <w:sz w:val="21"/>
          <w:szCs w:val="21"/>
          <w:shd w:val="clear" w:color="auto" w:fill="FFFFFF"/>
        </w:rPr>
      </w:pPr>
      <w:r w:rsidRPr="004F1572">
        <w:rPr>
          <w:rFonts w:ascii="Helvetica" w:eastAsia="Times New Roman" w:hAnsi="Helvetica"/>
          <w:color w:val="222222"/>
          <w:sz w:val="21"/>
          <w:szCs w:val="21"/>
          <w:shd w:val="clear" w:color="auto" w:fill="FFFFFF"/>
        </w:rPr>
        <w:t xml:space="preserve">Telefonkontakt vor Ort: Claudia </w:t>
      </w:r>
      <w:proofErr w:type="spellStart"/>
      <w:r w:rsidRPr="004F1572">
        <w:rPr>
          <w:rFonts w:ascii="Helvetica" w:eastAsia="Times New Roman" w:hAnsi="Helvetica"/>
          <w:color w:val="222222"/>
          <w:sz w:val="21"/>
          <w:szCs w:val="21"/>
          <w:shd w:val="clear" w:color="auto" w:fill="FFFFFF"/>
        </w:rPr>
        <w:t>Gersdorf</w:t>
      </w:r>
      <w:proofErr w:type="spellEnd"/>
      <w:r w:rsidRPr="004F1572">
        <w:rPr>
          <w:rFonts w:ascii="Helvetica" w:eastAsia="Times New Roman" w:hAnsi="Helvetica"/>
          <w:color w:val="222222"/>
          <w:sz w:val="21"/>
          <w:szCs w:val="21"/>
          <w:shd w:val="clear" w:color="auto" w:fill="FFFFFF"/>
        </w:rPr>
        <w:t xml:space="preserve">, PR4WATER Viva </w:t>
      </w:r>
      <w:proofErr w:type="spellStart"/>
      <w:r w:rsidRPr="004F1572">
        <w:rPr>
          <w:rFonts w:ascii="Helvetica" w:eastAsia="Times New Roman" w:hAnsi="Helvetica"/>
          <w:color w:val="222222"/>
          <w:sz w:val="21"/>
          <w:szCs w:val="21"/>
          <w:shd w:val="clear" w:color="auto" w:fill="FFFFFF"/>
        </w:rPr>
        <w:t>con</w:t>
      </w:r>
      <w:proofErr w:type="spellEnd"/>
      <w:r w:rsidRPr="004F1572">
        <w:rPr>
          <w:rFonts w:ascii="Helvetica" w:eastAsia="Times New Roman" w:hAnsi="Helvetica"/>
          <w:color w:val="222222"/>
          <w:sz w:val="21"/>
          <w:szCs w:val="21"/>
          <w:shd w:val="clear" w:color="auto" w:fill="FFFFFF"/>
        </w:rPr>
        <w:t xml:space="preserve"> Agua, </w:t>
      </w:r>
      <w:r w:rsidR="009B0501" w:rsidRPr="004F1572">
        <w:rPr>
          <w:rFonts w:ascii="Helvetica" w:eastAsia="Times New Roman" w:hAnsi="Helvetica"/>
          <w:color w:val="222222"/>
          <w:sz w:val="21"/>
          <w:szCs w:val="21"/>
          <w:shd w:val="clear" w:color="auto" w:fill="FFFFFF"/>
        </w:rPr>
        <w:t>0151 51123952</w:t>
      </w:r>
    </w:p>
    <w:p w14:paraId="24E7DC2F" w14:textId="77777777" w:rsidR="00205298" w:rsidRPr="004F1572" w:rsidRDefault="00205298" w:rsidP="00205298">
      <w:pPr>
        <w:ind w:firstLine="708"/>
        <w:rPr>
          <w:rFonts w:ascii="Helvetica" w:eastAsia="Times New Roman" w:hAnsi="Helvetica"/>
          <w:color w:val="000000"/>
          <w:sz w:val="21"/>
          <w:szCs w:val="21"/>
        </w:rPr>
      </w:pPr>
    </w:p>
    <w:p w14:paraId="48A86746" w14:textId="6E37D496" w:rsidR="00DA1EAB" w:rsidRPr="004F1572" w:rsidRDefault="009B0501" w:rsidP="00DA1EAB">
      <w:pPr>
        <w:rPr>
          <w:rFonts w:ascii="Helvetica" w:eastAsia="Times New Roman" w:hAnsi="Helvetica"/>
          <w:b/>
          <w:color w:val="000000"/>
          <w:sz w:val="21"/>
          <w:szCs w:val="21"/>
        </w:rPr>
      </w:pPr>
      <w:r w:rsidRPr="004F1572">
        <w:rPr>
          <w:rFonts w:ascii="Helvetica" w:eastAsia="Times New Roman" w:hAnsi="Helvetica"/>
          <w:b/>
          <w:color w:val="000000"/>
          <w:sz w:val="21"/>
          <w:szCs w:val="21"/>
        </w:rPr>
        <w:t>Die Teilnehmer des ersten sozialen Elektro-</w:t>
      </w:r>
      <w:proofErr w:type="spellStart"/>
      <w:r w:rsidRPr="004F1572">
        <w:rPr>
          <w:rFonts w:ascii="Helvetica" w:eastAsia="Times New Roman" w:hAnsi="Helvetica"/>
          <w:b/>
          <w:color w:val="000000"/>
          <w:sz w:val="21"/>
          <w:szCs w:val="21"/>
        </w:rPr>
        <w:t>Kartrennens</w:t>
      </w:r>
      <w:proofErr w:type="spellEnd"/>
      <w:r w:rsidR="00DA1EAB" w:rsidRPr="004F1572">
        <w:rPr>
          <w:rFonts w:ascii="Helvetica" w:eastAsia="Times New Roman" w:hAnsi="Helvetica"/>
          <w:b/>
          <w:color w:val="000000"/>
          <w:sz w:val="21"/>
          <w:szCs w:val="21"/>
        </w:rPr>
        <w:t>: </w:t>
      </w:r>
    </w:p>
    <w:p w14:paraId="687BD1B4" w14:textId="36119B7A" w:rsidR="00D55330" w:rsidRPr="004F1572" w:rsidRDefault="009B0501" w:rsidP="00DA1EAB">
      <w:pPr>
        <w:pStyle w:val="Listenabsatz"/>
        <w:numPr>
          <w:ilvl w:val="0"/>
          <w:numId w:val="12"/>
        </w:numPr>
        <w:rPr>
          <w:rFonts w:ascii="Helvetica" w:eastAsia="Times New Roman" w:hAnsi="Helvetica"/>
          <w:color w:val="000000"/>
          <w:sz w:val="21"/>
          <w:szCs w:val="21"/>
        </w:rPr>
      </w:pPr>
      <w:r w:rsidRPr="004F1572">
        <w:rPr>
          <w:rFonts w:ascii="Helvetica" w:eastAsia="Times New Roman" w:hAnsi="Helvetica"/>
          <w:color w:val="000000"/>
          <w:sz w:val="21"/>
          <w:szCs w:val="21"/>
        </w:rPr>
        <w:t xml:space="preserve">Nico Rosberg, </w:t>
      </w:r>
      <w:r w:rsidR="002E3DCE" w:rsidRPr="004F1572">
        <w:rPr>
          <w:rFonts w:ascii="Helvetica" w:eastAsia="Times New Roman" w:hAnsi="Helvetica"/>
          <w:color w:val="000000"/>
          <w:sz w:val="21"/>
          <w:szCs w:val="21"/>
        </w:rPr>
        <w:t>F1-</w:t>
      </w:r>
      <w:r w:rsidRPr="004F1572">
        <w:rPr>
          <w:rFonts w:ascii="Helvetica" w:eastAsia="Times New Roman" w:hAnsi="Helvetica"/>
          <w:color w:val="000000"/>
          <w:sz w:val="21"/>
          <w:szCs w:val="21"/>
        </w:rPr>
        <w:t>Weltmeister &amp;</w:t>
      </w:r>
      <w:r w:rsidR="00DA1EAB" w:rsidRPr="004F1572">
        <w:rPr>
          <w:rFonts w:ascii="Helvetica" w:eastAsia="Times New Roman" w:hAnsi="Helvetica"/>
          <w:color w:val="000000"/>
          <w:sz w:val="21"/>
          <w:szCs w:val="21"/>
        </w:rPr>
        <w:t xml:space="preserve"> Viva </w:t>
      </w:r>
      <w:proofErr w:type="spellStart"/>
      <w:r w:rsidR="00DA1EAB" w:rsidRPr="004F1572">
        <w:rPr>
          <w:rFonts w:ascii="Helvetica" w:eastAsia="Times New Roman" w:hAnsi="Helvetica"/>
          <w:color w:val="000000"/>
          <w:sz w:val="21"/>
          <w:szCs w:val="21"/>
        </w:rPr>
        <w:t>con</w:t>
      </w:r>
      <w:proofErr w:type="spellEnd"/>
      <w:r w:rsidR="00DA1EAB" w:rsidRPr="004F1572">
        <w:rPr>
          <w:rFonts w:ascii="Helvetica" w:eastAsia="Times New Roman" w:hAnsi="Helvetica"/>
          <w:color w:val="000000"/>
          <w:sz w:val="21"/>
          <w:szCs w:val="21"/>
        </w:rPr>
        <w:t xml:space="preserve"> Agua Unterstützer </w:t>
      </w:r>
    </w:p>
    <w:p w14:paraId="71846A9C" w14:textId="027EC664" w:rsidR="00D55330" w:rsidRPr="004F1572" w:rsidRDefault="00DA1EAB" w:rsidP="00DA1EAB">
      <w:pPr>
        <w:pStyle w:val="Listenabsatz"/>
        <w:numPr>
          <w:ilvl w:val="0"/>
          <w:numId w:val="12"/>
        </w:numPr>
        <w:rPr>
          <w:rFonts w:ascii="Helvetica" w:eastAsia="Times New Roman" w:hAnsi="Helvetica"/>
          <w:color w:val="000000"/>
          <w:sz w:val="21"/>
          <w:szCs w:val="21"/>
        </w:rPr>
      </w:pPr>
      <w:r w:rsidRPr="004F1572">
        <w:rPr>
          <w:rFonts w:ascii="Helvetica" w:eastAsia="Times New Roman" w:hAnsi="Helvetica"/>
          <w:color w:val="000000"/>
          <w:sz w:val="21"/>
          <w:szCs w:val="21"/>
        </w:rPr>
        <w:t>Ewald Lienen, Technischer Direktor des FC Sankt Pauli</w:t>
      </w:r>
      <w:r w:rsidR="00D55330" w:rsidRPr="004F1572">
        <w:rPr>
          <w:rFonts w:ascii="Helvetica" w:eastAsia="Times New Roman" w:hAnsi="Helvetica"/>
          <w:color w:val="000000"/>
          <w:sz w:val="21"/>
          <w:szCs w:val="21"/>
        </w:rPr>
        <w:t xml:space="preserve"> &amp; </w:t>
      </w:r>
      <w:proofErr w:type="spellStart"/>
      <w:r w:rsidR="00D55330" w:rsidRPr="004F1572">
        <w:rPr>
          <w:rFonts w:ascii="Helvetica" w:eastAsia="Times New Roman" w:hAnsi="Helvetica"/>
          <w:color w:val="000000"/>
          <w:sz w:val="21"/>
          <w:szCs w:val="21"/>
        </w:rPr>
        <w:t>VcA</w:t>
      </w:r>
      <w:proofErr w:type="spellEnd"/>
      <w:r w:rsidR="009B0501" w:rsidRPr="004F1572">
        <w:rPr>
          <w:rFonts w:ascii="Helvetica" w:eastAsia="Times New Roman" w:hAnsi="Helvetica"/>
          <w:color w:val="000000"/>
          <w:sz w:val="21"/>
          <w:szCs w:val="21"/>
        </w:rPr>
        <w:t xml:space="preserve"> Unterstützer</w:t>
      </w:r>
    </w:p>
    <w:p w14:paraId="7A6561C0" w14:textId="75340ABB" w:rsidR="00D55330" w:rsidRPr="004F1572" w:rsidRDefault="009B0501" w:rsidP="00DA1EAB">
      <w:pPr>
        <w:pStyle w:val="Listenabsatz"/>
        <w:numPr>
          <w:ilvl w:val="0"/>
          <w:numId w:val="12"/>
        </w:numPr>
        <w:rPr>
          <w:rFonts w:ascii="Helvetica" w:eastAsia="Times New Roman" w:hAnsi="Helvetica"/>
          <w:color w:val="000000"/>
          <w:sz w:val="21"/>
          <w:szCs w:val="21"/>
        </w:rPr>
      </w:pPr>
      <w:r w:rsidRPr="004F1572">
        <w:rPr>
          <w:rFonts w:ascii="Helvetica" w:eastAsia="Times New Roman" w:hAnsi="Helvetica"/>
          <w:color w:val="000000"/>
          <w:sz w:val="21"/>
          <w:szCs w:val="21"/>
        </w:rPr>
        <w:t>Bosse, Musiker &amp;</w:t>
      </w:r>
      <w:r w:rsidR="00DA1EAB" w:rsidRPr="004F1572">
        <w:rPr>
          <w:rFonts w:ascii="Helvetica" w:eastAsia="Times New Roman" w:hAnsi="Helvetica"/>
          <w:color w:val="000000"/>
          <w:sz w:val="21"/>
          <w:szCs w:val="21"/>
        </w:rPr>
        <w:t xml:space="preserve"> Viva </w:t>
      </w:r>
      <w:proofErr w:type="spellStart"/>
      <w:r w:rsidR="00DA1EAB" w:rsidRPr="004F1572">
        <w:rPr>
          <w:rFonts w:ascii="Helvetica" w:eastAsia="Times New Roman" w:hAnsi="Helvetica"/>
          <w:color w:val="000000"/>
          <w:sz w:val="21"/>
          <w:szCs w:val="21"/>
        </w:rPr>
        <w:t>con</w:t>
      </w:r>
      <w:proofErr w:type="spellEnd"/>
      <w:r w:rsidR="00DA1EAB" w:rsidRPr="004F1572">
        <w:rPr>
          <w:rFonts w:ascii="Helvetica" w:eastAsia="Times New Roman" w:hAnsi="Helvetica"/>
          <w:color w:val="000000"/>
          <w:sz w:val="21"/>
          <w:szCs w:val="21"/>
        </w:rPr>
        <w:t xml:space="preserve"> Agua</w:t>
      </w:r>
      <w:r w:rsidR="00EA3999">
        <w:rPr>
          <w:rFonts w:ascii="Helvetica" w:eastAsia="Times New Roman" w:hAnsi="Helvetica"/>
          <w:color w:val="000000"/>
          <w:sz w:val="21"/>
          <w:szCs w:val="21"/>
        </w:rPr>
        <w:t xml:space="preserve"> Unterstützer der ersten Stunde; im April 2017 zu Besuch in den von </w:t>
      </w:r>
      <w:proofErr w:type="spellStart"/>
      <w:r w:rsidR="00EA3999">
        <w:rPr>
          <w:rFonts w:ascii="Helvetica" w:eastAsia="Times New Roman" w:hAnsi="Helvetica"/>
          <w:color w:val="000000"/>
          <w:sz w:val="21"/>
          <w:szCs w:val="21"/>
        </w:rPr>
        <w:t>VcA</w:t>
      </w:r>
      <w:proofErr w:type="spellEnd"/>
      <w:r w:rsidR="00EA3999">
        <w:rPr>
          <w:rFonts w:ascii="Helvetica" w:eastAsia="Times New Roman" w:hAnsi="Helvetica"/>
          <w:color w:val="000000"/>
          <w:sz w:val="21"/>
          <w:szCs w:val="21"/>
        </w:rPr>
        <w:t xml:space="preserve"> unterstützten Wasserprojekten in Äthiopien</w:t>
      </w:r>
    </w:p>
    <w:p w14:paraId="4D17A833" w14:textId="1E6405A7" w:rsidR="00DA1EAB" w:rsidRPr="004F1572" w:rsidRDefault="00DA1EAB" w:rsidP="00DA1EAB">
      <w:pPr>
        <w:pStyle w:val="Listenabsatz"/>
        <w:numPr>
          <w:ilvl w:val="0"/>
          <w:numId w:val="12"/>
        </w:numPr>
        <w:rPr>
          <w:rFonts w:ascii="Helvetica" w:eastAsia="Times New Roman" w:hAnsi="Helvetica"/>
          <w:color w:val="000000"/>
          <w:sz w:val="21"/>
          <w:szCs w:val="21"/>
        </w:rPr>
      </w:pPr>
      <w:r w:rsidRPr="004F1572">
        <w:rPr>
          <w:rFonts w:ascii="Helvetica" w:eastAsia="Times New Roman" w:hAnsi="Helvetica"/>
          <w:color w:val="000000"/>
          <w:sz w:val="21"/>
          <w:szCs w:val="21"/>
        </w:rPr>
        <w:t xml:space="preserve">Michael Fritz, Gründungsmitglied Viva </w:t>
      </w:r>
      <w:proofErr w:type="spellStart"/>
      <w:r w:rsidRPr="004F1572">
        <w:rPr>
          <w:rFonts w:ascii="Helvetica" w:eastAsia="Times New Roman" w:hAnsi="Helvetica"/>
          <w:color w:val="000000"/>
          <w:sz w:val="21"/>
          <w:szCs w:val="21"/>
        </w:rPr>
        <w:t>con</w:t>
      </w:r>
      <w:proofErr w:type="spellEnd"/>
      <w:r w:rsidRPr="004F1572">
        <w:rPr>
          <w:rFonts w:ascii="Helvetica" w:eastAsia="Times New Roman" w:hAnsi="Helvetica"/>
          <w:color w:val="000000"/>
          <w:sz w:val="21"/>
          <w:szCs w:val="21"/>
        </w:rPr>
        <w:t xml:space="preserve"> Agua de Sankt Pauli e.V.</w:t>
      </w:r>
    </w:p>
    <w:p w14:paraId="596AB893" w14:textId="77777777" w:rsidR="003226FF" w:rsidRPr="004F1572" w:rsidRDefault="003226FF" w:rsidP="00DA1EAB">
      <w:pPr>
        <w:rPr>
          <w:rFonts w:ascii="Helvetica" w:eastAsia="Times New Roman" w:hAnsi="Helvetica"/>
          <w:b/>
          <w:color w:val="000000"/>
          <w:sz w:val="21"/>
          <w:szCs w:val="21"/>
        </w:rPr>
      </w:pPr>
    </w:p>
    <w:p w14:paraId="1F9C9401" w14:textId="603A98E0" w:rsidR="00DA1EAB" w:rsidRPr="004F1572" w:rsidRDefault="00E35058" w:rsidP="00DA1EAB">
      <w:pPr>
        <w:rPr>
          <w:rFonts w:ascii="Helvetica" w:eastAsia="Times New Roman" w:hAnsi="Helvetica"/>
          <w:color w:val="000000"/>
          <w:sz w:val="21"/>
          <w:szCs w:val="21"/>
        </w:rPr>
      </w:pPr>
      <w:r>
        <w:rPr>
          <w:rFonts w:ascii="Helvetica" w:eastAsia="Times New Roman" w:hAnsi="Helvetica"/>
          <w:b/>
          <w:color w:val="000000"/>
          <w:sz w:val="21"/>
          <w:szCs w:val="21"/>
        </w:rPr>
        <w:t xml:space="preserve">Zum Presse-Kit inklusive </w:t>
      </w:r>
      <w:r w:rsidR="003226FF" w:rsidRPr="004F1572">
        <w:rPr>
          <w:rFonts w:ascii="Helvetica" w:eastAsia="Times New Roman" w:hAnsi="Helvetica"/>
          <w:b/>
          <w:color w:val="000000"/>
          <w:sz w:val="21"/>
          <w:szCs w:val="21"/>
        </w:rPr>
        <w:t xml:space="preserve">Pressefoto-Auswahl:  </w:t>
      </w:r>
      <w:hyperlink r:id="rId8" w:history="1">
        <w:r w:rsidR="003226FF" w:rsidRPr="004F1572">
          <w:rPr>
            <w:rStyle w:val="Link"/>
            <w:rFonts w:ascii="Helvetica" w:eastAsia="Times New Roman" w:hAnsi="Helvetica"/>
            <w:sz w:val="21"/>
            <w:szCs w:val="21"/>
          </w:rPr>
          <w:t>https://www.dropbox.com/sh/nh4wy2qago243hv/AAAvqZKCZjPkizjFXWWwXsfZa?dl=0</w:t>
        </w:r>
      </w:hyperlink>
      <w:r w:rsidR="003226FF" w:rsidRPr="004F1572">
        <w:rPr>
          <w:rFonts w:ascii="Helvetica" w:eastAsia="Times New Roman" w:hAnsi="Helvetica"/>
          <w:color w:val="000000"/>
          <w:sz w:val="21"/>
          <w:szCs w:val="21"/>
        </w:rPr>
        <w:t xml:space="preserve"> </w:t>
      </w:r>
    </w:p>
    <w:p w14:paraId="0C029069" w14:textId="77777777" w:rsidR="003226FF" w:rsidRPr="004F1572" w:rsidRDefault="003226FF" w:rsidP="00DA1EAB">
      <w:pPr>
        <w:rPr>
          <w:rFonts w:ascii="Helvetica" w:eastAsia="Times New Roman" w:hAnsi="Helvetica"/>
          <w:color w:val="000000"/>
          <w:sz w:val="21"/>
          <w:szCs w:val="21"/>
        </w:rPr>
      </w:pPr>
    </w:p>
    <w:p w14:paraId="77292C1B" w14:textId="680BB058" w:rsidR="00F33AE8" w:rsidRPr="004F1572" w:rsidRDefault="009B0501" w:rsidP="00C86A20">
      <w:pPr>
        <w:rPr>
          <w:rFonts w:ascii="Helvetica" w:eastAsia="Times New Roman" w:hAnsi="Helvetica"/>
          <w:color w:val="000000"/>
          <w:sz w:val="21"/>
          <w:szCs w:val="21"/>
        </w:rPr>
      </w:pPr>
      <w:r w:rsidRPr="004F1572">
        <w:rPr>
          <w:rFonts w:ascii="Helvetica" w:eastAsia="Times New Roman" w:hAnsi="Helvetica"/>
          <w:color w:val="000000"/>
          <w:sz w:val="21"/>
          <w:szCs w:val="21"/>
        </w:rPr>
        <w:t xml:space="preserve">Erstmals seit seinem Weltmeister-Titel ist </w:t>
      </w:r>
      <w:r w:rsidR="00DA1EAB" w:rsidRPr="004F1572">
        <w:rPr>
          <w:rFonts w:ascii="Helvetica" w:eastAsia="Times New Roman" w:hAnsi="Helvetica"/>
          <w:color w:val="000000"/>
          <w:sz w:val="21"/>
          <w:szCs w:val="21"/>
        </w:rPr>
        <w:t xml:space="preserve">Nico Rosberg </w:t>
      </w:r>
      <w:r w:rsidRPr="004F1572">
        <w:rPr>
          <w:rFonts w:ascii="Helvetica" w:eastAsia="Times New Roman" w:hAnsi="Helvetica"/>
          <w:color w:val="000000"/>
          <w:sz w:val="21"/>
          <w:szCs w:val="21"/>
        </w:rPr>
        <w:t xml:space="preserve">zurück in </w:t>
      </w:r>
      <w:r w:rsidR="00DA1EAB" w:rsidRPr="004F1572">
        <w:rPr>
          <w:rFonts w:ascii="Helvetica" w:eastAsia="Times New Roman" w:hAnsi="Helvetica"/>
          <w:color w:val="000000"/>
          <w:sz w:val="21"/>
          <w:szCs w:val="21"/>
        </w:rPr>
        <w:t>Hamburg</w:t>
      </w:r>
      <w:r w:rsidR="0052436A" w:rsidRPr="004F1572">
        <w:rPr>
          <w:rFonts w:ascii="Helvetica" w:eastAsia="Times New Roman" w:hAnsi="Helvetica"/>
          <w:color w:val="000000"/>
          <w:sz w:val="21"/>
          <w:szCs w:val="21"/>
        </w:rPr>
        <w:t xml:space="preserve">, der Heimatstadt seiner Frau Vivian. </w:t>
      </w:r>
      <w:r w:rsidRPr="004F1572">
        <w:rPr>
          <w:rFonts w:ascii="Helvetica" w:eastAsia="Times New Roman" w:hAnsi="Helvetica"/>
          <w:color w:val="000000"/>
          <w:sz w:val="21"/>
          <w:szCs w:val="21"/>
        </w:rPr>
        <w:t>Zum wiederholten Male möchte er sich</w:t>
      </w:r>
      <w:r w:rsidR="00DA1EAB" w:rsidRPr="004F1572">
        <w:rPr>
          <w:rFonts w:ascii="Helvetica" w:eastAsia="Times New Roman" w:hAnsi="Helvetica"/>
          <w:color w:val="000000"/>
          <w:sz w:val="21"/>
          <w:szCs w:val="21"/>
        </w:rPr>
        <w:t xml:space="preserve"> für die Trinkwasser-Initiative Viva </w:t>
      </w:r>
      <w:proofErr w:type="spellStart"/>
      <w:r w:rsidR="00DA1EAB" w:rsidRPr="004F1572">
        <w:rPr>
          <w:rFonts w:ascii="Helvetica" w:eastAsia="Times New Roman" w:hAnsi="Helvetica"/>
          <w:color w:val="000000"/>
          <w:sz w:val="21"/>
          <w:szCs w:val="21"/>
        </w:rPr>
        <w:t>con</w:t>
      </w:r>
      <w:proofErr w:type="spellEnd"/>
      <w:r w:rsidR="00DA1EAB" w:rsidRPr="004F1572">
        <w:rPr>
          <w:rFonts w:ascii="Helvetica" w:eastAsia="Times New Roman" w:hAnsi="Helvetica"/>
          <w:color w:val="000000"/>
          <w:sz w:val="21"/>
          <w:szCs w:val="21"/>
        </w:rPr>
        <w:t xml:space="preserve"> Agua de Sankt Pauli e.V. engagieren</w:t>
      </w:r>
      <w:r w:rsidRPr="004F1572">
        <w:rPr>
          <w:rFonts w:ascii="Helvetica" w:eastAsia="Times New Roman" w:hAnsi="Helvetica"/>
          <w:color w:val="000000"/>
          <w:sz w:val="21"/>
          <w:szCs w:val="21"/>
        </w:rPr>
        <w:t xml:space="preserve">. Beim </w:t>
      </w:r>
      <w:r w:rsidR="00D55330" w:rsidRPr="004F1572">
        <w:rPr>
          <w:rFonts w:ascii="Helvetica" w:eastAsia="Times New Roman" w:hAnsi="Helvetica"/>
          <w:color w:val="000000"/>
          <w:sz w:val="21"/>
          <w:szCs w:val="21"/>
        </w:rPr>
        <w:t xml:space="preserve">weltweit </w:t>
      </w:r>
      <w:r w:rsidRPr="004F1572">
        <w:rPr>
          <w:rFonts w:ascii="Helvetica" w:eastAsia="Times New Roman" w:hAnsi="Helvetica"/>
          <w:color w:val="000000"/>
          <w:sz w:val="21"/>
          <w:szCs w:val="21"/>
        </w:rPr>
        <w:t>ersten sozialen Elektro-</w:t>
      </w:r>
      <w:proofErr w:type="spellStart"/>
      <w:r w:rsidRPr="004F1572">
        <w:rPr>
          <w:rFonts w:ascii="Helvetica" w:eastAsia="Times New Roman" w:hAnsi="Helvetica"/>
          <w:color w:val="000000"/>
          <w:sz w:val="21"/>
          <w:szCs w:val="21"/>
        </w:rPr>
        <w:t>Kartrennen</w:t>
      </w:r>
      <w:proofErr w:type="spellEnd"/>
      <w:r w:rsidRPr="004F1572">
        <w:rPr>
          <w:rFonts w:ascii="Helvetica" w:eastAsia="Times New Roman" w:hAnsi="Helvetica"/>
          <w:color w:val="000000"/>
          <w:sz w:val="21"/>
          <w:szCs w:val="21"/>
        </w:rPr>
        <w:t xml:space="preserve"> trifft er auf die Viva </w:t>
      </w:r>
      <w:proofErr w:type="spellStart"/>
      <w:r w:rsidRPr="004F1572">
        <w:rPr>
          <w:rFonts w:ascii="Helvetica" w:eastAsia="Times New Roman" w:hAnsi="Helvetica"/>
          <w:color w:val="000000"/>
          <w:sz w:val="21"/>
          <w:szCs w:val="21"/>
        </w:rPr>
        <w:t>con</w:t>
      </w:r>
      <w:proofErr w:type="spellEnd"/>
      <w:r w:rsidRPr="004F1572">
        <w:rPr>
          <w:rFonts w:ascii="Helvetica" w:eastAsia="Times New Roman" w:hAnsi="Helvetica"/>
          <w:color w:val="000000"/>
          <w:sz w:val="21"/>
          <w:szCs w:val="21"/>
        </w:rPr>
        <w:t xml:space="preserve"> Agua-Unterstützer Bosse und Ewald Lienen sowie </w:t>
      </w:r>
      <w:proofErr w:type="spellStart"/>
      <w:r w:rsidRPr="004F1572">
        <w:rPr>
          <w:rFonts w:ascii="Helvetica" w:eastAsia="Times New Roman" w:hAnsi="Helvetica"/>
          <w:color w:val="000000"/>
          <w:sz w:val="21"/>
          <w:szCs w:val="21"/>
        </w:rPr>
        <w:t>VcA</w:t>
      </w:r>
      <w:proofErr w:type="spellEnd"/>
      <w:r w:rsidRPr="004F1572">
        <w:rPr>
          <w:rFonts w:ascii="Helvetica" w:eastAsia="Times New Roman" w:hAnsi="Helvetica"/>
          <w:color w:val="000000"/>
          <w:sz w:val="21"/>
          <w:szCs w:val="21"/>
        </w:rPr>
        <w:t>-</w:t>
      </w:r>
      <w:r w:rsidR="00F33AE8" w:rsidRPr="004F1572">
        <w:rPr>
          <w:rFonts w:ascii="Helvetica" w:eastAsia="Times New Roman" w:hAnsi="Helvetica"/>
          <w:color w:val="000000"/>
          <w:sz w:val="21"/>
          <w:szCs w:val="21"/>
        </w:rPr>
        <w:t>Gründungsmitglied Michael Fritz. Via Livestream können Fans</w:t>
      </w:r>
      <w:r w:rsidR="004F1572">
        <w:rPr>
          <w:rFonts w:ascii="Helvetica" w:eastAsia="Times New Roman" w:hAnsi="Helvetica"/>
          <w:color w:val="000000"/>
          <w:sz w:val="21"/>
          <w:szCs w:val="21"/>
        </w:rPr>
        <w:t>, Family</w:t>
      </w:r>
      <w:r w:rsidR="00F33AE8" w:rsidRPr="004F1572">
        <w:rPr>
          <w:rFonts w:ascii="Helvetica" w:eastAsia="Times New Roman" w:hAnsi="Helvetica"/>
          <w:color w:val="000000"/>
          <w:sz w:val="21"/>
          <w:szCs w:val="21"/>
        </w:rPr>
        <w:t xml:space="preserve"> und Freunde das Ganze auf der </w:t>
      </w:r>
      <w:r w:rsidR="00546333">
        <w:rPr>
          <w:rFonts w:ascii="Helvetica" w:eastAsia="Times New Roman" w:hAnsi="Helvetica"/>
          <w:color w:val="000000"/>
          <w:sz w:val="21"/>
          <w:szCs w:val="21"/>
        </w:rPr>
        <w:br/>
      </w:r>
      <w:hyperlink r:id="rId9" w:history="1">
        <w:r w:rsidR="00F33AE8" w:rsidRPr="004F1572">
          <w:rPr>
            <w:rStyle w:val="Link"/>
            <w:rFonts w:ascii="Helvetica" w:eastAsia="Times New Roman" w:hAnsi="Helvetica"/>
            <w:sz w:val="21"/>
            <w:szCs w:val="21"/>
          </w:rPr>
          <w:t>V</w:t>
        </w:r>
        <w:bookmarkStart w:id="0" w:name="_GoBack"/>
        <w:bookmarkEnd w:id="0"/>
        <w:r w:rsidR="00F33AE8" w:rsidRPr="004F1572">
          <w:rPr>
            <w:rStyle w:val="Link"/>
            <w:rFonts w:ascii="Helvetica" w:eastAsia="Times New Roman" w:hAnsi="Helvetica"/>
            <w:sz w:val="21"/>
            <w:szCs w:val="21"/>
          </w:rPr>
          <w:t xml:space="preserve">iva </w:t>
        </w:r>
        <w:proofErr w:type="spellStart"/>
        <w:r w:rsidR="00F33AE8" w:rsidRPr="004F1572">
          <w:rPr>
            <w:rStyle w:val="Link"/>
            <w:rFonts w:ascii="Helvetica" w:eastAsia="Times New Roman" w:hAnsi="Helvetica"/>
            <w:sz w:val="21"/>
            <w:szCs w:val="21"/>
          </w:rPr>
          <w:t>con</w:t>
        </w:r>
        <w:proofErr w:type="spellEnd"/>
        <w:r w:rsidR="00F33AE8" w:rsidRPr="004F1572">
          <w:rPr>
            <w:rStyle w:val="Link"/>
            <w:rFonts w:ascii="Helvetica" w:eastAsia="Times New Roman" w:hAnsi="Helvetica"/>
            <w:sz w:val="21"/>
            <w:szCs w:val="21"/>
          </w:rPr>
          <w:t xml:space="preserve"> Agua Facebook-Seite</w:t>
        </w:r>
      </w:hyperlink>
      <w:r w:rsidR="00F33AE8" w:rsidRPr="004F1572">
        <w:rPr>
          <w:rFonts w:ascii="Helvetica" w:eastAsia="Times New Roman" w:hAnsi="Helvetica"/>
          <w:color w:val="000000"/>
          <w:sz w:val="21"/>
          <w:szCs w:val="21"/>
        </w:rPr>
        <w:t xml:space="preserve"> hautnah mitverfolgen.</w:t>
      </w:r>
      <w:r w:rsidR="00F14879">
        <w:rPr>
          <w:rFonts w:ascii="Helvetica" w:eastAsia="Times New Roman" w:hAnsi="Helvetica"/>
          <w:color w:val="000000"/>
          <w:sz w:val="21"/>
          <w:szCs w:val="21"/>
        </w:rPr>
        <w:t xml:space="preserve"> Moderieren wird das Rennen</w:t>
      </w:r>
      <w:r w:rsidR="00117749">
        <w:rPr>
          <w:rFonts w:ascii="Helvetica" w:eastAsia="Times New Roman" w:hAnsi="Helvetica"/>
          <w:color w:val="000000"/>
          <w:sz w:val="21"/>
          <w:szCs w:val="21"/>
        </w:rPr>
        <w:t xml:space="preserve"> Jonas Frank.</w:t>
      </w:r>
    </w:p>
    <w:p w14:paraId="3EE0C1A3" w14:textId="77777777" w:rsidR="00F33AE8" w:rsidRPr="004F1572" w:rsidRDefault="00F33AE8" w:rsidP="00C86A20">
      <w:pPr>
        <w:rPr>
          <w:rFonts w:ascii="Helvetica" w:eastAsia="Times New Roman" w:hAnsi="Helvetica"/>
          <w:color w:val="000000"/>
          <w:sz w:val="21"/>
          <w:szCs w:val="21"/>
        </w:rPr>
      </w:pPr>
    </w:p>
    <w:p w14:paraId="13895934" w14:textId="2A2C33EB" w:rsidR="009B0501" w:rsidRPr="004F1572" w:rsidRDefault="00F33AE8" w:rsidP="00DA1EAB">
      <w:pPr>
        <w:rPr>
          <w:rFonts w:ascii="Helvetica" w:eastAsia="Times New Roman" w:hAnsi="Helvetica"/>
          <w:color w:val="000000"/>
          <w:sz w:val="21"/>
          <w:szCs w:val="21"/>
        </w:rPr>
      </w:pPr>
      <w:r w:rsidRPr="004F1572">
        <w:rPr>
          <w:rFonts w:ascii="Helvetica" w:eastAsia="Times New Roman" w:hAnsi="Helvetica"/>
          <w:color w:val="000000"/>
          <w:sz w:val="21"/>
          <w:szCs w:val="21"/>
        </w:rPr>
        <w:t xml:space="preserve">Nico Rosberg wird zusammen mit Bosse im Viva </w:t>
      </w:r>
      <w:proofErr w:type="spellStart"/>
      <w:r w:rsidRPr="004F1572">
        <w:rPr>
          <w:rFonts w:ascii="Helvetica" w:eastAsia="Times New Roman" w:hAnsi="Helvetica"/>
          <w:color w:val="000000"/>
          <w:sz w:val="21"/>
          <w:szCs w:val="21"/>
        </w:rPr>
        <w:t>con</w:t>
      </w:r>
      <w:proofErr w:type="spellEnd"/>
      <w:r w:rsidRPr="004F1572">
        <w:rPr>
          <w:rFonts w:ascii="Helvetica" w:eastAsia="Times New Roman" w:hAnsi="Helvetica"/>
          <w:color w:val="000000"/>
          <w:sz w:val="21"/>
          <w:szCs w:val="21"/>
        </w:rPr>
        <w:t xml:space="preserve"> Agua-</w:t>
      </w:r>
      <w:proofErr w:type="spellStart"/>
      <w:r w:rsidRPr="004F1572">
        <w:rPr>
          <w:rFonts w:ascii="Helvetica" w:eastAsia="Times New Roman" w:hAnsi="Helvetica"/>
          <w:color w:val="000000"/>
          <w:sz w:val="21"/>
          <w:szCs w:val="21"/>
        </w:rPr>
        <w:t>Kart</w:t>
      </w:r>
      <w:proofErr w:type="spellEnd"/>
      <w:r w:rsidRPr="004F1572">
        <w:rPr>
          <w:rFonts w:ascii="Helvetica" w:eastAsia="Times New Roman" w:hAnsi="Helvetica"/>
          <w:color w:val="000000"/>
          <w:sz w:val="21"/>
          <w:szCs w:val="21"/>
        </w:rPr>
        <w:t xml:space="preserve"> gegen Michael Fritz und Ewald Lienen im </w:t>
      </w:r>
      <w:proofErr w:type="spellStart"/>
      <w:r w:rsidRPr="004F1572">
        <w:rPr>
          <w:rFonts w:ascii="Helvetica" w:eastAsia="Times New Roman" w:hAnsi="Helvetica"/>
          <w:color w:val="000000"/>
          <w:sz w:val="21"/>
          <w:szCs w:val="21"/>
        </w:rPr>
        <w:t>Drivy-Kart</w:t>
      </w:r>
      <w:proofErr w:type="spellEnd"/>
      <w:r w:rsidRPr="004F1572">
        <w:rPr>
          <w:rFonts w:ascii="Helvetica" w:eastAsia="Times New Roman" w:hAnsi="Helvetica"/>
          <w:color w:val="000000"/>
          <w:sz w:val="21"/>
          <w:szCs w:val="21"/>
        </w:rPr>
        <w:t xml:space="preserve"> antreten. Beide Elektro-</w:t>
      </w:r>
      <w:proofErr w:type="spellStart"/>
      <w:r w:rsidRPr="004F1572">
        <w:rPr>
          <w:rFonts w:ascii="Helvetica" w:eastAsia="Times New Roman" w:hAnsi="Helvetica"/>
          <w:color w:val="000000"/>
          <w:sz w:val="21"/>
          <w:szCs w:val="21"/>
        </w:rPr>
        <w:t>Karts</w:t>
      </w:r>
      <w:proofErr w:type="spellEnd"/>
      <w:r w:rsidRPr="004F1572">
        <w:rPr>
          <w:rFonts w:ascii="Helvetica" w:eastAsia="Times New Roman" w:hAnsi="Helvetica"/>
          <w:color w:val="000000"/>
          <w:sz w:val="21"/>
          <w:szCs w:val="21"/>
        </w:rPr>
        <w:t xml:space="preserve"> werden ganz im Stile der Millerntor Gallery künstlerisch gestaltet sein – und zwar von keinem Geringeren als Nils </w:t>
      </w:r>
      <w:proofErr w:type="spellStart"/>
      <w:r w:rsidRPr="004F1572">
        <w:rPr>
          <w:rFonts w:ascii="Helvetica" w:eastAsia="Times New Roman" w:hAnsi="Helvetica"/>
          <w:color w:val="000000"/>
          <w:sz w:val="21"/>
          <w:szCs w:val="21"/>
        </w:rPr>
        <w:t>Kasiske</w:t>
      </w:r>
      <w:proofErr w:type="spellEnd"/>
      <w:r w:rsidRPr="004F1572">
        <w:rPr>
          <w:rFonts w:ascii="Helvetica" w:eastAsia="Times New Roman" w:hAnsi="Helvetica"/>
          <w:color w:val="000000"/>
          <w:sz w:val="21"/>
          <w:szCs w:val="21"/>
        </w:rPr>
        <w:t>.</w:t>
      </w:r>
    </w:p>
    <w:p w14:paraId="03CC5976" w14:textId="77777777" w:rsidR="002F11F4" w:rsidRPr="004F1572" w:rsidRDefault="002F11F4" w:rsidP="00DA1EAB">
      <w:pPr>
        <w:rPr>
          <w:rFonts w:ascii="Helvetica" w:eastAsia="Times New Roman" w:hAnsi="Helvetica"/>
          <w:color w:val="000000"/>
          <w:sz w:val="21"/>
          <w:szCs w:val="21"/>
        </w:rPr>
      </w:pPr>
    </w:p>
    <w:p w14:paraId="3CF05057" w14:textId="187D0F8F" w:rsidR="00DA1EAB" w:rsidRPr="004F1572" w:rsidRDefault="00DA1EAB" w:rsidP="00DA1EAB">
      <w:pPr>
        <w:rPr>
          <w:rFonts w:ascii="Helvetica" w:eastAsia="Times New Roman" w:hAnsi="Helvetica"/>
          <w:color w:val="000000"/>
          <w:sz w:val="21"/>
          <w:szCs w:val="21"/>
        </w:rPr>
      </w:pPr>
      <w:r w:rsidRPr="004F1572">
        <w:rPr>
          <w:rFonts w:ascii="Helvetica" w:eastAsia="Times New Roman" w:hAnsi="Helvetica"/>
          <w:color w:val="000000"/>
          <w:sz w:val="21"/>
          <w:szCs w:val="21"/>
        </w:rPr>
        <w:t>Nico Rosberg</w:t>
      </w:r>
      <w:r w:rsidR="002F11F4" w:rsidRPr="004F1572">
        <w:rPr>
          <w:rFonts w:ascii="Helvetica" w:eastAsia="Times New Roman" w:hAnsi="Helvetica"/>
          <w:color w:val="000000"/>
          <w:sz w:val="21"/>
          <w:szCs w:val="21"/>
        </w:rPr>
        <w:t xml:space="preserve"> möchte mit der spontanen Aktion</w:t>
      </w:r>
      <w:r w:rsidRPr="004F1572">
        <w:rPr>
          <w:rFonts w:ascii="Helvetica" w:eastAsia="Times New Roman" w:hAnsi="Helvetica"/>
          <w:color w:val="000000"/>
          <w:sz w:val="21"/>
          <w:szCs w:val="21"/>
        </w:rPr>
        <w:t xml:space="preserve"> seine Community auf Viva </w:t>
      </w:r>
      <w:proofErr w:type="spellStart"/>
      <w:r w:rsidRPr="004F1572">
        <w:rPr>
          <w:rFonts w:ascii="Helvetica" w:eastAsia="Times New Roman" w:hAnsi="Helvetica"/>
          <w:color w:val="000000"/>
          <w:sz w:val="21"/>
          <w:szCs w:val="21"/>
        </w:rPr>
        <w:t>con</w:t>
      </w:r>
      <w:proofErr w:type="spellEnd"/>
      <w:r w:rsidRPr="004F1572">
        <w:rPr>
          <w:rFonts w:ascii="Helvetica" w:eastAsia="Times New Roman" w:hAnsi="Helvetica"/>
          <w:color w:val="000000"/>
          <w:sz w:val="21"/>
          <w:szCs w:val="21"/>
        </w:rPr>
        <w:t xml:space="preserve"> Agua und die Millerntor Gallery aufmerksam machen</w:t>
      </w:r>
      <w:r w:rsidR="002F11F4" w:rsidRPr="004F1572">
        <w:rPr>
          <w:rFonts w:ascii="Helvetica" w:eastAsia="Times New Roman" w:hAnsi="Helvetica"/>
          <w:color w:val="000000"/>
          <w:sz w:val="21"/>
          <w:szCs w:val="21"/>
        </w:rPr>
        <w:t xml:space="preserve">. Wie könnte </w:t>
      </w:r>
      <w:r w:rsidRPr="004F1572">
        <w:rPr>
          <w:rFonts w:ascii="Helvetica" w:eastAsia="Times New Roman" w:hAnsi="Helvetica"/>
          <w:color w:val="000000"/>
          <w:sz w:val="21"/>
          <w:szCs w:val="21"/>
        </w:rPr>
        <w:t>das besser</w:t>
      </w:r>
      <w:r w:rsidR="002F11F4" w:rsidRPr="004F1572">
        <w:rPr>
          <w:rFonts w:ascii="Helvetica" w:eastAsia="Times New Roman" w:hAnsi="Helvetica"/>
          <w:color w:val="000000"/>
          <w:sz w:val="21"/>
          <w:szCs w:val="21"/>
        </w:rPr>
        <w:t xml:space="preserve"> </w:t>
      </w:r>
      <w:proofErr w:type="spellStart"/>
      <w:r w:rsidR="002F11F4" w:rsidRPr="004F1572">
        <w:rPr>
          <w:rFonts w:ascii="Helvetica" w:eastAsia="Times New Roman" w:hAnsi="Helvetica"/>
          <w:color w:val="000000"/>
          <w:sz w:val="21"/>
          <w:szCs w:val="21"/>
        </w:rPr>
        <w:t>funzen</w:t>
      </w:r>
      <w:proofErr w:type="spellEnd"/>
      <w:r w:rsidRPr="004F1572">
        <w:rPr>
          <w:rFonts w:ascii="Helvetica" w:eastAsia="Times New Roman" w:hAnsi="Helvetica"/>
          <w:color w:val="000000"/>
          <w:sz w:val="21"/>
          <w:szCs w:val="21"/>
        </w:rPr>
        <w:t xml:space="preserve"> als mit einem </w:t>
      </w:r>
      <w:proofErr w:type="spellStart"/>
      <w:r w:rsidRPr="004F1572">
        <w:rPr>
          <w:rFonts w:ascii="Helvetica" w:eastAsia="Times New Roman" w:hAnsi="Helvetica"/>
          <w:color w:val="000000"/>
          <w:sz w:val="21"/>
          <w:szCs w:val="21"/>
        </w:rPr>
        <w:t>Kart</w:t>
      </w:r>
      <w:proofErr w:type="spellEnd"/>
      <w:r w:rsidRPr="004F1572">
        <w:rPr>
          <w:rFonts w:ascii="Helvetica" w:eastAsia="Times New Roman" w:hAnsi="Helvetica"/>
          <w:color w:val="000000"/>
          <w:sz w:val="21"/>
          <w:szCs w:val="21"/>
        </w:rPr>
        <w:t xml:space="preserve">-Rennen durch das Herz von Sankt Pauli </w:t>
      </w:r>
      <w:r w:rsidR="002F11F4" w:rsidRPr="004F1572">
        <w:rPr>
          <w:rFonts w:ascii="Helvetica" w:eastAsia="Times New Roman" w:hAnsi="Helvetica"/>
          <w:color w:val="000000"/>
          <w:sz w:val="21"/>
          <w:szCs w:val="21"/>
        </w:rPr>
        <w:t xml:space="preserve">und die Geburtsstätte </w:t>
      </w:r>
      <w:r w:rsidRPr="004F1572">
        <w:rPr>
          <w:rFonts w:ascii="Helvetica" w:eastAsia="Times New Roman" w:hAnsi="Helvetica"/>
          <w:color w:val="000000"/>
          <w:sz w:val="21"/>
          <w:szCs w:val="21"/>
        </w:rPr>
        <w:t xml:space="preserve">von Viva </w:t>
      </w:r>
      <w:proofErr w:type="spellStart"/>
      <w:r w:rsidRPr="004F1572">
        <w:rPr>
          <w:rFonts w:ascii="Helvetica" w:eastAsia="Times New Roman" w:hAnsi="Helvetica"/>
          <w:color w:val="000000"/>
          <w:sz w:val="21"/>
          <w:szCs w:val="21"/>
        </w:rPr>
        <w:t>con</w:t>
      </w:r>
      <w:proofErr w:type="spellEnd"/>
      <w:r w:rsidRPr="004F1572">
        <w:rPr>
          <w:rFonts w:ascii="Helvetica" w:eastAsia="Times New Roman" w:hAnsi="Helvetica"/>
          <w:color w:val="000000"/>
          <w:sz w:val="21"/>
          <w:szCs w:val="21"/>
        </w:rPr>
        <w:t xml:space="preserve"> Agua</w:t>
      </w:r>
      <w:r w:rsidR="002F11F4" w:rsidRPr="004F1572">
        <w:rPr>
          <w:rFonts w:ascii="Helvetica" w:eastAsia="Times New Roman" w:hAnsi="Helvetica"/>
          <w:color w:val="000000"/>
          <w:sz w:val="21"/>
          <w:szCs w:val="21"/>
        </w:rPr>
        <w:t>:</w:t>
      </w:r>
      <w:r w:rsidRPr="004F1572">
        <w:rPr>
          <w:rFonts w:ascii="Helvetica" w:eastAsia="Times New Roman" w:hAnsi="Helvetica"/>
          <w:color w:val="000000"/>
          <w:sz w:val="21"/>
          <w:szCs w:val="21"/>
        </w:rPr>
        <w:t xml:space="preserve"> dem Stadion des FC Sankt Pauli, dem Millerntor. </w:t>
      </w:r>
    </w:p>
    <w:p w14:paraId="6A46F098" w14:textId="77777777" w:rsidR="00DA1EAB" w:rsidRPr="004F1572" w:rsidRDefault="00DA1EAB" w:rsidP="00DA1EAB">
      <w:pPr>
        <w:rPr>
          <w:rFonts w:ascii="Helvetica" w:eastAsia="Times New Roman" w:hAnsi="Helvetica"/>
          <w:color w:val="000000"/>
          <w:sz w:val="21"/>
          <w:szCs w:val="21"/>
        </w:rPr>
      </w:pPr>
    </w:p>
    <w:p w14:paraId="7437C6F7" w14:textId="3F3E4C4A" w:rsidR="004F1572" w:rsidRPr="004F1572" w:rsidRDefault="002F11F4" w:rsidP="004F1572">
      <w:pPr>
        <w:rPr>
          <w:rFonts w:ascii="Helvetica" w:eastAsia="Times New Roman" w:hAnsi="Helvetica"/>
          <w:color w:val="000000"/>
          <w:sz w:val="21"/>
          <w:szCs w:val="21"/>
        </w:rPr>
      </w:pPr>
      <w:r w:rsidRPr="004F1572">
        <w:rPr>
          <w:rFonts w:ascii="Helvetica" w:eastAsia="Times New Roman" w:hAnsi="Helvetica"/>
          <w:color w:val="000000"/>
          <w:sz w:val="21"/>
          <w:szCs w:val="21"/>
        </w:rPr>
        <w:t>N</w:t>
      </w:r>
      <w:r w:rsidR="00DA1EAB" w:rsidRPr="004F1572">
        <w:rPr>
          <w:rFonts w:ascii="Helvetica" w:eastAsia="Times New Roman" w:hAnsi="Helvetica"/>
          <w:color w:val="000000"/>
          <w:sz w:val="21"/>
          <w:szCs w:val="21"/>
        </w:rPr>
        <w:t>eben de</w:t>
      </w:r>
      <w:r w:rsidRPr="004F1572">
        <w:rPr>
          <w:rFonts w:ascii="Helvetica" w:eastAsia="Times New Roman" w:hAnsi="Helvetica"/>
          <w:color w:val="000000"/>
          <w:sz w:val="21"/>
          <w:szCs w:val="21"/>
        </w:rPr>
        <w:t>r Vision und den News</w:t>
      </w:r>
      <w:r w:rsidR="00DA1EAB" w:rsidRPr="004F1572">
        <w:rPr>
          <w:rFonts w:ascii="Helvetica" w:eastAsia="Times New Roman" w:hAnsi="Helvetica"/>
          <w:color w:val="000000"/>
          <w:sz w:val="21"/>
          <w:szCs w:val="21"/>
        </w:rPr>
        <w:t xml:space="preserve"> von Viva </w:t>
      </w:r>
      <w:proofErr w:type="spellStart"/>
      <w:r w:rsidR="00DA1EAB" w:rsidRPr="004F1572">
        <w:rPr>
          <w:rFonts w:ascii="Helvetica" w:eastAsia="Times New Roman" w:hAnsi="Helvetica"/>
          <w:color w:val="000000"/>
          <w:sz w:val="21"/>
          <w:szCs w:val="21"/>
        </w:rPr>
        <w:t>con</w:t>
      </w:r>
      <w:proofErr w:type="spellEnd"/>
      <w:r w:rsidR="00DA1EAB" w:rsidRPr="004F1572">
        <w:rPr>
          <w:rFonts w:ascii="Helvetica" w:eastAsia="Times New Roman" w:hAnsi="Helvetica"/>
          <w:color w:val="000000"/>
          <w:sz w:val="21"/>
          <w:szCs w:val="21"/>
        </w:rPr>
        <w:t xml:space="preserve"> Agua</w:t>
      </w:r>
      <w:r w:rsidRPr="004F1572">
        <w:rPr>
          <w:rFonts w:ascii="Helvetica" w:eastAsia="Times New Roman" w:hAnsi="Helvetica"/>
          <w:color w:val="000000"/>
          <w:sz w:val="21"/>
          <w:szCs w:val="21"/>
        </w:rPr>
        <w:t xml:space="preserve"> als </w:t>
      </w:r>
      <w:proofErr w:type="spellStart"/>
      <w:r w:rsidRPr="004F1572">
        <w:rPr>
          <w:rFonts w:ascii="Helvetica" w:eastAsia="Times New Roman" w:hAnsi="Helvetica"/>
          <w:color w:val="000000"/>
          <w:sz w:val="21"/>
          <w:szCs w:val="21"/>
        </w:rPr>
        <w:t>ausgeflippteste</w:t>
      </w:r>
      <w:proofErr w:type="spellEnd"/>
      <w:r w:rsidRPr="004F1572">
        <w:rPr>
          <w:rFonts w:ascii="Helvetica" w:eastAsia="Times New Roman" w:hAnsi="Helvetica"/>
          <w:color w:val="000000"/>
          <w:sz w:val="21"/>
          <w:szCs w:val="21"/>
        </w:rPr>
        <w:t xml:space="preserve"> und spontanste Wasserinitiative </w:t>
      </w:r>
      <w:r w:rsidR="00D55330" w:rsidRPr="004F1572">
        <w:rPr>
          <w:rFonts w:ascii="Helvetica" w:eastAsia="Times New Roman" w:hAnsi="Helvetica"/>
          <w:color w:val="000000"/>
          <w:sz w:val="21"/>
          <w:szCs w:val="21"/>
        </w:rPr>
        <w:t xml:space="preserve">der Welt </w:t>
      </w:r>
      <w:r w:rsidRPr="004F1572">
        <w:rPr>
          <w:rFonts w:ascii="Helvetica" w:eastAsia="Times New Roman" w:hAnsi="Helvetica"/>
          <w:color w:val="000000"/>
          <w:sz w:val="21"/>
          <w:szCs w:val="21"/>
        </w:rPr>
        <w:t>ist am Dienstagvormittag, 22.08.2017,</w:t>
      </w:r>
      <w:r w:rsidR="00DA1EAB" w:rsidRPr="004F1572">
        <w:rPr>
          <w:rFonts w:ascii="Helvetica" w:eastAsia="Times New Roman" w:hAnsi="Helvetica"/>
          <w:color w:val="000000"/>
          <w:sz w:val="21"/>
          <w:szCs w:val="21"/>
        </w:rPr>
        <w:t xml:space="preserve"> auch Zeit</w:t>
      </w:r>
      <w:r w:rsidRPr="004F1572">
        <w:rPr>
          <w:rFonts w:ascii="Helvetica" w:eastAsia="Times New Roman" w:hAnsi="Helvetica"/>
          <w:color w:val="000000"/>
          <w:sz w:val="21"/>
          <w:szCs w:val="21"/>
        </w:rPr>
        <w:t xml:space="preserve"> und Raum</w:t>
      </w:r>
      <w:r w:rsidR="00DA1EAB" w:rsidRPr="004F1572">
        <w:rPr>
          <w:rFonts w:ascii="Helvetica" w:eastAsia="Times New Roman" w:hAnsi="Helvetica"/>
          <w:color w:val="000000"/>
          <w:sz w:val="21"/>
          <w:szCs w:val="21"/>
        </w:rPr>
        <w:t xml:space="preserve"> für weitere nachhaltige Themen</w:t>
      </w:r>
      <w:r w:rsidRPr="004F1572">
        <w:rPr>
          <w:rFonts w:ascii="Helvetica" w:eastAsia="Times New Roman" w:hAnsi="Helvetica"/>
          <w:color w:val="000000"/>
          <w:sz w:val="21"/>
          <w:szCs w:val="21"/>
        </w:rPr>
        <w:t>,</w:t>
      </w:r>
      <w:r w:rsidR="00DA1EAB" w:rsidRPr="004F1572">
        <w:rPr>
          <w:rFonts w:ascii="Helvetica" w:eastAsia="Times New Roman" w:hAnsi="Helvetica"/>
          <w:color w:val="000000"/>
          <w:sz w:val="21"/>
          <w:szCs w:val="21"/>
        </w:rPr>
        <w:t xml:space="preserve"> denen sich Nico Rosberg</w:t>
      </w:r>
      <w:r w:rsidRPr="004F1572">
        <w:rPr>
          <w:rFonts w:ascii="Helvetica" w:eastAsia="Times New Roman" w:hAnsi="Helvetica"/>
          <w:color w:val="000000"/>
          <w:sz w:val="21"/>
          <w:szCs w:val="21"/>
        </w:rPr>
        <w:t xml:space="preserve"> ebenso wie</w:t>
      </w:r>
      <w:r w:rsidR="00DA1EAB" w:rsidRPr="004F1572">
        <w:rPr>
          <w:rFonts w:ascii="Helvetica" w:eastAsia="Times New Roman" w:hAnsi="Helvetica"/>
          <w:color w:val="000000"/>
          <w:sz w:val="21"/>
          <w:szCs w:val="21"/>
        </w:rPr>
        <w:t xml:space="preserve"> der FC Sankt Pauli</w:t>
      </w:r>
      <w:r w:rsidRPr="004F1572">
        <w:rPr>
          <w:rFonts w:ascii="Helvetica" w:eastAsia="Times New Roman" w:hAnsi="Helvetica"/>
          <w:color w:val="000000"/>
          <w:sz w:val="21"/>
          <w:szCs w:val="21"/>
        </w:rPr>
        <w:t xml:space="preserve"> zudem</w:t>
      </w:r>
      <w:r w:rsidR="00DA1EAB" w:rsidRPr="004F1572">
        <w:rPr>
          <w:rFonts w:ascii="Helvetica" w:eastAsia="Times New Roman" w:hAnsi="Helvetica"/>
          <w:color w:val="000000"/>
          <w:sz w:val="21"/>
          <w:szCs w:val="21"/>
        </w:rPr>
        <w:t xml:space="preserve"> widmen: Elektro-Mobilität und Car-Sharing.</w:t>
      </w:r>
    </w:p>
    <w:p w14:paraId="4B32BADE" w14:textId="3D642E5B" w:rsidR="004F1572" w:rsidRPr="004F1572" w:rsidRDefault="004F1572" w:rsidP="004F1572">
      <w:pPr>
        <w:rPr>
          <w:rFonts w:eastAsia="Times New Roman"/>
          <w:color w:val="000000"/>
          <w:sz w:val="21"/>
          <w:szCs w:val="21"/>
          <w:shd w:val="clear" w:color="auto" w:fill="FFFF00"/>
        </w:rPr>
      </w:pPr>
      <w:r w:rsidRPr="004F1572">
        <w:rPr>
          <w:rFonts w:ascii="Helvetica" w:eastAsia="Times New Roman" w:hAnsi="Helvetica"/>
          <w:color w:val="000000"/>
          <w:sz w:val="21"/>
          <w:szCs w:val="21"/>
        </w:rPr>
        <w:t xml:space="preserve">Das Rennen ist kostenneutral möglich dank der Unterstützung von </w:t>
      </w:r>
      <w:hyperlink r:id="rId10" w:history="1">
        <w:r w:rsidRPr="00EA3999">
          <w:rPr>
            <w:rStyle w:val="Link"/>
            <w:rFonts w:ascii="Helvetica" w:eastAsia="Times New Roman" w:hAnsi="Helvetica"/>
            <w:sz w:val="21"/>
            <w:szCs w:val="21"/>
          </w:rPr>
          <w:t>drivy.de</w:t>
        </w:r>
      </w:hyperlink>
      <w:r w:rsidRPr="004F1572">
        <w:rPr>
          <w:rFonts w:ascii="Helvetica" w:eastAsia="Times New Roman" w:hAnsi="Helvetica"/>
          <w:color w:val="000000"/>
          <w:sz w:val="21"/>
          <w:szCs w:val="21"/>
        </w:rPr>
        <w:t xml:space="preserve">. Als Plattform für Autovermietungen zwischen Privatpersonen möchte </w:t>
      </w:r>
      <w:proofErr w:type="spellStart"/>
      <w:r w:rsidRPr="004F1572">
        <w:rPr>
          <w:rFonts w:ascii="Helvetica" w:eastAsia="Times New Roman" w:hAnsi="Helvetica"/>
          <w:color w:val="000000"/>
          <w:sz w:val="21"/>
          <w:szCs w:val="21"/>
        </w:rPr>
        <w:t>Drivy</w:t>
      </w:r>
      <w:proofErr w:type="spellEnd"/>
      <w:r w:rsidRPr="004F1572">
        <w:rPr>
          <w:rFonts w:ascii="Helvetica" w:eastAsia="Times New Roman" w:hAnsi="Helvetica"/>
          <w:color w:val="000000"/>
          <w:sz w:val="21"/>
          <w:szCs w:val="21"/>
        </w:rPr>
        <w:t xml:space="preserve"> die Auslastung bestehender Fahrzeuge optimieren und teilt so mit Viva </w:t>
      </w:r>
      <w:proofErr w:type="spellStart"/>
      <w:r w:rsidRPr="004F1572">
        <w:rPr>
          <w:rFonts w:ascii="Helvetica" w:eastAsia="Times New Roman" w:hAnsi="Helvetica"/>
          <w:color w:val="000000"/>
          <w:sz w:val="21"/>
          <w:szCs w:val="21"/>
        </w:rPr>
        <w:t>con</w:t>
      </w:r>
      <w:proofErr w:type="spellEnd"/>
      <w:r w:rsidRPr="004F1572">
        <w:rPr>
          <w:rFonts w:ascii="Helvetica" w:eastAsia="Times New Roman" w:hAnsi="Helvetica"/>
          <w:color w:val="000000"/>
          <w:sz w:val="21"/>
          <w:szCs w:val="21"/>
        </w:rPr>
        <w:t xml:space="preserve"> Agua die Vision nachhaltiger Ressourcennutzung.</w:t>
      </w:r>
    </w:p>
    <w:p w14:paraId="26DF238A" w14:textId="77777777" w:rsidR="00DA1EAB" w:rsidRPr="004F1572" w:rsidRDefault="00DA1EAB" w:rsidP="00DA1EAB">
      <w:pPr>
        <w:rPr>
          <w:rFonts w:ascii="Helvetica" w:eastAsia="Times New Roman" w:hAnsi="Helvetica"/>
          <w:color w:val="000000"/>
          <w:sz w:val="21"/>
          <w:szCs w:val="21"/>
        </w:rPr>
      </w:pPr>
    </w:p>
    <w:p w14:paraId="566065EB" w14:textId="77777777" w:rsidR="004F1572" w:rsidRDefault="004F1572" w:rsidP="00DA1EAB">
      <w:pPr>
        <w:rPr>
          <w:rFonts w:ascii="Helvetica" w:eastAsia="Times New Roman" w:hAnsi="Helvetica"/>
          <w:color w:val="000000"/>
          <w:sz w:val="21"/>
          <w:szCs w:val="21"/>
        </w:rPr>
      </w:pPr>
    </w:p>
    <w:p w14:paraId="4DA0129D" w14:textId="77777777" w:rsidR="004F1572" w:rsidRDefault="004F1572" w:rsidP="00DA1EAB">
      <w:pPr>
        <w:rPr>
          <w:rFonts w:ascii="Helvetica" w:eastAsia="Times New Roman" w:hAnsi="Helvetica"/>
          <w:color w:val="000000"/>
          <w:sz w:val="21"/>
          <w:szCs w:val="21"/>
        </w:rPr>
      </w:pPr>
    </w:p>
    <w:p w14:paraId="366F835B" w14:textId="77777777" w:rsidR="00CC1875" w:rsidRDefault="00CC1875" w:rsidP="00DA1EAB">
      <w:pPr>
        <w:rPr>
          <w:rFonts w:ascii="Helvetica" w:eastAsia="Times New Roman" w:hAnsi="Helvetica"/>
          <w:color w:val="000000"/>
          <w:sz w:val="21"/>
          <w:szCs w:val="21"/>
        </w:rPr>
      </w:pPr>
    </w:p>
    <w:p w14:paraId="6F0F0FB3" w14:textId="77777777" w:rsidR="00CC1875" w:rsidRDefault="00CC1875" w:rsidP="00DA1EAB">
      <w:pPr>
        <w:rPr>
          <w:rFonts w:ascii="Helvetica" w:eastAsia="Times New Roman" w:hAnsi="Helvetica"/>
          <w:color w:val="000000"/>
          <w:sz w:val="21"/>
          <w:szCs w:val="21"/>
        </w:rPr>
      </w:pPr>
    </w:p>
    <w:p w14:paraId="10F6E63B" w14:textId="77777777" w:rsidR="004F1572" w:rsidRDefault="004F1572" w:rsidP="00DA1EAB">
      <w:pPr>
        <w:rPr>
          <w:rFonts w:ascii="Helvetica" w:eastAsia="Times New Roman" w:hAnsi="Helvetica"/>
          <w:color w:val="000000"/>
          <w:sz w:val="21"/>
          <w:szCs w:val="21"/>
        </w:rPr>
      </w:pPr>
    </w:p>
    <w:p w14:paraId="6AEB2D10" w14:textId="77777777" w:rsidR="004F1572" w:rsidRDefault="004F1572" w:rsidP="00DA1EAB">
      <w:pPr>
        <w:rPr>
          <w:rFonts w:ascii="Helvetica" w:eastAsia="Times New Roman" w:hAnsi="Helvetica"/>
          <w:color w:val="000000"/>
          <w:sz w:val="21"/>
          <w:szCs w:val="21"/>
        </w:rPr>
      </w:pPr>
    </w:p>
    <w:p w14:paraId="5B2CB187" w14:textId="77777777" w:rsidR="004F1572" w:rsidRDefault="004F1572" w:rsidP="00DA1EAB">
      <w:pPr>
        <w:rPr>
          <w:rFonts w:ascii="Helvetica" w:eastAsia="Times New Roman" w:hAnsi="Helvetica"/>
          <w:color w:val="000000"/>
          <w:sz w:val="21"/>
          <w:szCs w:val="21"/>
        </w:rPr>
      </w:pPr>
    </w:p>
    <w:p w14:paraId="5CA3657A" w14:textId="77777777" w:rsidR="004F1572" w:rsidRDefault="004F1572" w:rsidP="00DA1EAB">
      <w:pPr>
        <w:rPr>
          <w:rFonts w:ascii="Helvetica" w:eastAsia="Times New Roman" w:hAnsi="Helvetica"/>
          <w:color w:val="000000"/>
          <w:sz w:val="21"/>
          <w:szCs w:val="21"/>
        </w:rPr>
      </w:pPr>
    </w:p>
    <w:p w14:paraId="0378E692" w14:textId="77777777" w:rsidR="004F1572" w:rsidRDefault="004F1572" w:rsidP="00DA1EAB">
      <w:pPr>
        <w:rPr>
          <w:rFonts w:ascii="Helvetica" w:eastAsia="Times New Roman" w:hAnsi="Helvetica"/>
          <w:color w:val="000000"/>
          <w:sz w:val="21"/>
          <w:szCs w:val="21"/>
        </w:rPr>
      </w:pPr>
    </w:p>
    <w:p w14:paraId="2D6BBEC0" w14:textId="77777777" w:rsidR="004F1572" w:rsidRDefault="004F1572" w:rsidP="00DA1EAB">
      <w:pPr>
        <w:rPr>
          <w:rFonts w:ascii="Helvetica" w:eastAsia="Times New Roman" w:hAnsi="Helvetica"/>
          <w:color w:val="000000"/>
          <w:sz w:val="21"/>
          <w:szCs w:val="21"/>
        </w:rPr>
      </w:pPr>
    </w:p>
    <w:p w14:paraId="198187EC" w14:textId="2FDA3778" w:rsidR="004F1572" w:rsidRPr="004F1572" w:rsidRDefault="00CC1875" w:rsidP="00DA1EAB">
      <w:pPr>
        <w:rPr>
          <w:rFonts w:ascii="Helvetica" w:eastAsia="Times New Roman" w:hAnsi="Helvetica"/>
          <w:color w:val="000000"/>
          <w:sz w:val="21"/>
          <w:szCs w:val="21"/>
        </w:rPr>
      </w:pPr>
      <w:r>
        <w:rPr>
          <w:rFonts w:ascii="Helvetica" w:eastAsia="Times New Roman" w:hAnsi="Helvetica"/>
          <w:color w:val="000000"/>
          <w:sz w:val="21"/>
          <w:szCs w:val="21"/>
        </w:rPr>
        <w:br/>
      </w:r>
    </w:p>
    <w:p w14:paraId="7EEB2095" w14:textId="28FEBEB9" w:rsidR="002F11F4" w:rsidRPr="004F1572" w:rsidRDefault="002F11F4" w:rsidP="00DA1EAB">
      <w:pPr>
        <w:rPr>
          <w:rFonts w:ascii="Helvetica" w:eastAsia="Times New Roman" w:hAnsi="Helvetica"/>
          <w:b/>
          <w:color w:val="000000"/>
          <w:sz w:val="21"/>
          <w:szCs w:val="21"/>
        </w:rPr>
      </w:pPr>
      <w:r w:rsidRPr="004F1572">
        <w:rPr>
          <w:rFonts w:ascii="Helvetica" w:eastAsia="Times New Roman" w:hAnsi="Helvetica"/>
          <w:b/>
          <w:color w:val="000000"/>
          <w:sz w:val="21"/>
          <w:szCs w:val="21"/>
        </w:rPr>
        <w:t>Nico Rosberg engagierte sich bereits in der Vergangenhe</w:t>
      </w:r>
      <w:r w:rsidR="003226FF" w:rsidRPr="004F1572">
        <w:rPr>
          <w:rFonts w:ascii="Helvetica" w:eastAsia="Times New Roman" w:hAnsi="Helvetica"/>
          <w:b/>
          <w:color w:val="000000"/>
          <w:sz w:val="21"/>
          <w:szCs w:val="21"/>
        </w:rPr>
        <w:t xml:space="preserve">it erfolgreich für </w:t>
      </w:r>
      <w:proofErr w:type="spellStart"/>
      <w:r w:rsidR="003226FF" w:rsidRPr="004F1572">
        <w:rPr>
          <w:rFonts w:ascii="Helvetica" w:eastAsia="Times New Roman" w:hAnsi="Helvetica"/>
          <w:b/>
          <w:color w:val="000000"/>
          <w:sz w:val="21"/>
          <w:szCs w:val="21"/>
        </w:rPr>
        <w:t>VcA</w:t>
      </w:r>
      <w:proofErr w:type="spellEnd"/>
      <w:r w:rsidRPr="004F1572">
        <w:rPr>
          <w:rFonts w:ascii="Helvetica" w:eastAsia="Times New Roman" w:hAnsi="Helvetica"/>
          <w:b/>
          <w:color w:val="000000"/>
          <w:sz w:val="21"/>
          <w:szCs w:val="21"/>
        </w:rPr>
        <w:t>:</w:t>
      </w:r>
    </w:p>
    <w:p w14:paraId="1E3C48AD" w14:textId="77777777" w:rsidR="00D55330" w:rsidRPr="004F1572" w:rsidRDefault="002F11F4" w:rsidP="00DA1EAB">
      <w:pPr>
        <w:pStyle w:val="Listenabsatz"/>
        <w:numPr>
          <w:ilvl w:val="0"/>
          <w:numId w:val="13"/>
        </w:numPr>
        <w:rPr>
          <w:rFonts w:ascii="Helvetica" w:eastAsia="Times New Roman" w:hAnsi="Helvetica"/>
          <w:color w:val="000000"/>
          <w:sz w:val="21"/>
          <w:szCs w:val="21"/>
        </w:rPr>
      </w:pPr>
      <w:r w:rsidRPr="004F1572">
        <w:rPr>
          <w:rFonts w:ascii="Helvetica" w:eastAsia="Times New Roman" w:hAnsi="Helvetica"/>
          <w:color w:val="000000"/>
          <w:sz w:val="21"/>
          <w:szCs w:val="21"/>
        </w:rPr>
        <w:t xml:space="preserve">Die Buch-Aktion FINALLY gemeinsam mit Weltmeister-Fotograf und Viva </w:t>
      </w:r>
      <w:proofErr w:type="spellStart"/>
      <w:r w:rsidRPr="004F1572">
        <w:rPr>
          <w:rFonts w:ascii="Helvetica" w:eastAsia="Times New Roman" w:hAnsi="Helvetica"/>
          <w:color w:val="000000"/>
          <w:sz w:val="21"/>
          <w:szCs w:val="21"/>
        </w:rPr>
        <w:t>con</w:t>
      </w:r>
      <w:proofErr w:type="spellEnd"/>
      <w:r w:rsidRPr="004F1572">
        <w:rPr>
          <w:rFonts w:ascii="Helvetica" w:eastAsia="Times New Roman" w:hAnsi="Helvetica"/>
          <w:color w:val="000000"/>
          <w:sz w:val="21"/>
          <w:szCs w:val="21"/>
        </w:rPr>
        <w:t xml:space="preserve"> Agua Unterstützer Paul </w:t>
      </w:r>
      <w:proofErr w:type="spellStart"/>
      <w:r w:rsidRPr="004F1572">
        <w:rPr>
          <w:rFonts w:ascii="Helvetica" w:eastAsia="Times New Roman" w:hAnsi="Helvetica"/>
          <w:color w:val="000000"/>
          <w:sz w:val="21"/>
          <w:szCs w:val="21"/>
        </w:rPr>
        <w:t>Ripke</w:t>
      </w:r>
      <w:proofErr w:type="spellEnd"/>
      <w:r w:rsidRPr="004F1572">
        <w:rPr>
          <w:rFonts w:ascii="Helvetica" w:eastAsia="Times New Roman" w:hAnsi="Helvetica"/>
          <w:color w:val="000000"/>
          <w:sz w:val="21"/>
          <w:szCs w:val="21"/>
        </w:rPr>
        <w:t xml:space="preserve"> generierte 54.000 Euro Spenden für Wasserprojekte</w:t>
      </w:r>
    </w:p>
    <w:p w14:paraId="74E9F2CD" w14:textId="43055E6A" w:rsidR="00DA1EAB" w:rsidRPr="004F1572" w:rsidRDefault="002F11F4" w:rsidP="00DA1EAB">
      <w:pPr>
        <w:pStyle w:val="Listenabsatz"/>
        <w:numPr>
          <w:ilvl w:val="0"/>
          <w:numId w:val="13"/>
        </w:numPr>
        <w:rPr>
          <w:rFonts w:ascii="Helvetica" w:eastAsia="Times New Roman" w:hAnsi="Helvetica"/>
          <w:color w:val="000000"/>
          <w:sz w:val="21"/>
          <w:szCs w:val="21"/>
        </w:rPr>
      </w:pPr>
      <w:r w:rsidRPr="004F1572">
        <w:rPr>
          <w:rFonts w:ascii="Helvetica" w:eastAsia="Times New Roman" w:hAnsi="Helvetica"/>
          <w:color w:val="000000"/>
          <w:sz w:val="21"/>
          <w:szCs w:val="21"/>
        </w:rPr>
        <w:t xml:space="preserve">Die Nico Rosberg – Viva </w:t>
      </w:r>
      <w:proofErr w:type="spellStart"/>
      <w:r w:rsidRPr="004F1572">
        <w:rPr>
          <w:rFonts w:ascii="Helvetica" w:eastAsia="Times New Roman" w:hAnsi="Helvetica"/>
          <w:color w:val="000000"/>
          <w:sz w:val="21"/>
          <w:szCs w:val="21"/>
        </w:rPr>
        <w:t>con</w:t>
      </w:r>
      <w:proofErr w:type="spellEnd"/>
      <w:r w:rsidRPr="004F1572">
        <w:rPr>
          <w:rFonts w:ascii="Helvetica" w:eastAsia="Times New Roman" w:hAnsi="Helvetica"/>
          <w:color w:val="000000"/>
          <w:sz w:val="21"/>
          <w:szCs w:val="21"/>
        </w:rPr>
        <w:t xml:space="preserve"> Agua </w:t>
      </w:r>
      <w:r w:rsidR="00C215C8" w:rsidRPr="004F1572">
        <w:rPr>
          <w:rFonts w:ascii="Helvetica" w:eastAsia="Times New Roman" w:hAnsi="Helvetica"/>
          <w:color w:val="000000"/>
          <w:sz w:val="21"/>
          <w:szCs w:val="21"/>
        </w:rPr>
        <w:t xml:space="preserve">Fan </w:t>
      </w:r>
      <w:r w:rsidRPr="004F1572">
        <w:rPr>
          <w:rFonts w:ascii="Helvetica" w:eastAsia="Times New Roman" w:hAnsi="Helvetica"/>
          <w:color w:val="000000"/>
          <w:sz w:val="21"/>
          <w:szCs w:val="21"/>
        </w:rPr>
        <w:t xml:space="preserve">Cap generierte bereits eine Spendensumme in Höhe von 11.000 Euro für Wasserprojekte:  </w:t>
      </w:r>
      <w:hyperlink r:id="rId11" w:history="1">
        <w:r w:rsidR="00DA1EAB" w:rsidRPr="004F1572">
          <w:rPr>
            <w:rStyle w:val="Link"/>
            <w:rFonts w:ascii="Helvetica" w:eastAsia="Times New Roman" w:hAnsi="Helvetica"/>
            <w:sz w:val="21"/>
            <w:szCs w:val="21"/>
          </w:rPr>
          <w:t>http://shop.vivaconagua.org/VCA-Specials/Viva-con-Agua-x-Nico-Rosberg-Snapback-Cap::15.html</w:t>
        </w:r>
      </w:hyperlink>
    </w:p>
    <w:p w14:paraId="01A3F12B" w14:textId="02E8ACB3" w:rsidR="00D55330" w:rsidRPr="004F1572" w:rsidRDefault="003109FB" w:rsidP="00D55330">
      <w:pPr>
        <w:pStyle w:val="StandardWeb"/>
        <w:rPr>
          <w:rFonts w:ascii="Helvetica" w:hAnsi="Helvetica"/>
          <w:b/>
          <w:sz w:val="21"/>
          <w:szCs w:val="21"/>
        </w:rPr>
      </w:pPr>
      <w:r w:rsidRPr="004F1572">
        <w:rPr>
          <w:rFonts w:ascii="Helvetica" w:hAnsi="Helvetica"/>
          <w:b/>
          <w:sz w:val="21"/>
          <w:szCs w:val="21"/>
        </w:rPr>
        <w:t xml:space="preserve">Über Viva </w:t>
      </w:r>
      <w:proofErr w:type="spellStart"/>
      <w:r w:rsidRPr="004F1572">
        <w:rPr>
          <w:rFonts w:ascii="Helvetica" w:hAnsi="Helvetica"/>
          <w:b/>
          <w:sz w:val="21"/>
          <w:szCs w:val="21"/>
        </w:rPr>
        <w:t>con</w:t>
      </w:r>
      <w:proofErr w:type="spellEnd"/>
      <w:r w:rsidRPr="004F1572">
        <w:rPr>
          <w:rFonts w:ascii="Helvetica" w:hAnsi="Helvetica"/>
          <w:b/>
          <w:sz w:val="21"/>
          <w:szCs w:val="21"/>
        </w:rPr>
        <w:t xml:space="preserve"> Agua:</w:t>
      </w:r>
      <w:r w:rsidRPr="004F1572">
        <w:rPr>
          <w:rFonts w:ascii="Helvetica" w:hAnsi="Helvetica"/>
          <w:b/>
          <w:sz w:val="21"/>
          <w:szCs w:val="21"/>
        </w:rPr>
        <w:br/>
      </w:r>
      <w:r w:rsidR="00D55330" w:rsidRPr="004F1572">
        <w:rPr>
          <w:rFonts w:ascii="Helvetica" w:hAnsi="Helvetica"/>
          <w:sz w:val="21"/>
          <w:szCs w:val="21"/>
        </w:rPr>
        <w:t xml:space="preserve">Viva </w:t>
      </w:r>
      <w:proofErr w:type="spellStart"/>
      <w:r w:rsidR="00D55330" w:rsidRPr="004F1572">
        <w:rPr>
          <w:rFonts w:ascii="Helvetica" w:hAnsi="Helvetica"/>
          <w:sz w:val="21"/>
          <w:szCs w:val="21"/>
        </w:rPr>
        <w:t>con</w:t>
      </w:r>
      <w:proofErr w:type="spellEnd"/>
      <w:r w:rsidR="00D55330" w:rsidRPr="004F1572">
        <w:rPr>
          <w:rFonts w:ascii="Helvetica" w:hAnsi="Helvetica"/>
          <w:sz w:val="21"/>
          <w:szCs w:val="21"/>
        </w:rPr>
        <w:t xml:space="preserve"> Agua ist ein internationales Netzwerk von Menschen und Organisationen, das sich für einen menschenwürdigen Zugang zu sauberem Trinkwasser und sanitärer Grundversorgung einsetzt.</w:t>
      </w:r>
    </w:p>
    <w:p w14:paraId="0967AC2E" w14:textId="6A1738FB" w:rsidR="00D55330" w:rsidRPr="004F1572" w:rsidRDefault="00D55330" w:rsidP="00D55330">
      <w:pPr>
        <w:pStyle w:val="StandardWeb"/>
        <w:rPr>
          <w:rFonts w:ascii="Helvetica" w:hAnsi="Helvetica"/>
          <w:sz w:val="21"/>
          <w:szCs w:val="21"/>
        </w:rPr>
      </w:pPr>
      <w:r w:rsidRPr="004F1572">
        <w:rPr>
          <w:rFonts w:ascii="Helvetica" w:hAnsi="Helvetica"/>
          <w:sz w:val="21"/>
          <w:szCs w:val="21"/>
        </w:rPr>
        <w:t xml:space="preserve">2006 wurde der gemeinnützige Verein Viva </w:t>
      </w:r>
      <w:proofErr w:type="spellStart"/>
      <w:r w:rsidRPr="004F1572">
        <w:rPr>
          <w:rFonts w:ascii="Helvetica" w:hAnsi="Helvetica"/>
          <w:sz w:val="21"/>
          <w:szCs w:val="21"/>
        </w:rPr>
        <w:t>con</w:t>
      </w:r>
      <w:proofErr w:type="spellEnd"/>
      <w:r w:rsidRPr="004F1572">
        <w:rPr>
          <w:rFonts w:ascii="Helvetica" w:hAnsi="Helvetica"/>
          <w:sz w:val="21"/>
          <w:szCs w:val="21"/>
        </w:rPr>
        <w:t xml:space="preserve"> Agua de Sankt Pauli durch den ehemaligen St. Pauli Fußballspieler Benjamin Adrion gemeinsam mit Michael Fritz und Freunden ins Leben gerufen. Inzwischen unterstützen die Vision „ALLE FÜR WASSER - WASSER FÜR ALLE“ weit mehr als 10.000 ehrenamtliche </w:t>
      </w:r>
      <w:proofErr w:type="spellStart"/>
      <w:r w:rsidRPr="004F1572">
        <w:rPr>
          <w:rFonts w:ascii="Helvetica" w:hAnsi="Helvetica"/>
          <w:sz w:val="21"/>
          <w:szCs w:val="21"/>
        </w:rPr>
        <w:t>Supporter</w:t>
      </w:r>
      <w:proofErr w:type="spellEnd"/>
      <w:r w:rsidRPr="004F1572">
        <w:rPr>
          <w:rFonts w:ascii="Helvetica" w:hAnsi="Helvetica"/>
          <w:sz w:val="21"/>
          <w:szCs w:val="21"/>
        </w:rPr>
        <w:t xml:space="preserve">, die mit zahllosen Aktionen und ebenso viel Spaß Spenden für Wasserprojekte weltweit sammeln. Gemeinsam mit der Welthungerhilfe und lokalen Partnerorganisationen konnte Viva </w:t>
      </w:r>
      <w:proofErr w:type="spellStart"/>
      <w:r w:rsidRPr="004F1572">
        <w:rPr>
          <w:rFonts w:ascii="Helvetica" w:hAnsi="Helvetica"/>
          <w:sz w:val="21"/>
          <w:szCs w:val="21"/>
        </w:rPr>
        <w:t>con</w:t>
      </w:r>
      <w:proofErr w:type="spellEnd"/>
      <w:r w:rsidRPr="004F1572">
        <w:rPr>
          <w:rFonts w:ascii="Helvetica" w:hAnsi="Helvetica"/>
          <w:sz w:val="21"/>
          <w:szCs w:val="21"/>
        </w:rPr>
        <w:t xml:space="preserve"> Agua so bereits über 2 Millionen Menschen in Wasserprojekten erreichen. </w:t>
      </w:r>
    </w:p>
    <w:p w14:paraId="694524F8" w14:textId="72FFEA81" w:rsidR="00D55330" w:rsidRPr="004F1572" w:rsidRDefault="00D507FA" w:rsidP="00D55330">
      <w:pPr>
        <w:pStyle w:val="StandardWeb"/>
        <w:rPr>
          <w:rFonts w:ascii="Helvetica" w:hAnsi="Helvetica"/>
          <w:sz w:val="21"/>
          <w:szCs w:val="21"/>
        </w:rPr>
      </w:pPr>
      <w:r>
        <w:rPr>
          <w:rFonts w:ascii="Helvetica" w:hAnsi="Helvetica"/>
          <w:noProof/>
          <w:color w:val="107FA8"/>
          <w:sz w:val="22"/>
          <w:szCs w:val="22"/>
        </w:rPr>
        <w:drawing>
          <wp:anchor distT="0" distB="0" distL="114300" distR="114300" simplePos="0" relativeHeight="251661312" behindDoc="0" locked="0" layoutInCell="1" allowOverlap="1" wp14:anchorId="76BE0010" wp14:editId="61CC9EC8">
            <wp:simplePos x="0" y="0"/>
            <wp:positionH relativeFrom="column">
              <wp:posOffset>-734695</wp:posOffset>
            </wp:positionH>
            <wp:positionV relativeFrom="paragraph">
              <wp:posOffset>843915</wp:posOffset>
            </wp:positionV>
            <wp:extent cx="2854325" cy="2854325"/>
            <wp:effectExtent l="0" t="0" r="0" b="0"/>
            <wp:wrapThrough wrapText="bothSides">
              <wp:wrapPolygon edited="0">
                <wp:start x="0" y="0"/>
                <wp:lineTo x="0" y="21336"/>
                <wp:lineTo x="21336" y="21336"/>
                <wp:lineTo x="21336" y="0"/>
                <wp:lineTo x="0" y="0"/>
              </wp:wrapPolygon>
            </wp:wrapThrough>
            <wp:docPr id="4" name="Bild 4" descr="Paul%20Ripke%20&amp;%20Nico%20Rosberg_FIN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20Ripke%20&amp;%20Nico%20Rosberg_FINALL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noProof/>
          <w:color w:val="107FA8"/>
          <w:sz w:val="22"/>
          <w:szCs w:val="22"/>
        </w:rPr>
        <w:drawing>
          <wp:anchor distT="0" distB="0" distL="114300" distR="114300" simplePos="0" relativeHeight="251660288" behindDoc="0" locked="0" layoutInCell="1" allowOverlap="1" wp14:anchorId="44D12B7D" wp14:editId="42E565C1">
            <wp:simplePos x="0" y="0"/>
            <wp:positionH relativeFrom="column">
              <wp:posOffset>2233295</wp:posOffset>
            </wp:positionH>
            <wp:positionV relativeFrom="paragraph">
              <wp:posOffset>847090</wp:posOffset>
            </wp:positionV>
            <wp:extent cx="4300220" cy="2860040"/>
            <wp:effectExtent l="0" t="0" r="0" b="10160"/>
            <wp:wrapThrough wrapText="bothSides">
              <wp:wrapPolygon edited="0">
                <wp:start x="0" y="0"/>
                <wp:lineTo x="0" y="21485"/>
                <wp:lineTo x="21434" y="21485"/>
                <wp:lineTo x="21434" y="0"/>
                <wp:lineTo x="0" y="0"/>
              </wp:wrapPolygon>
            </wp:wrapThrough>
            <wp:docPr id="3" name="Bild 3" descr="Nico%20Rosberg%20mit%20VcA%20Fan%20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o%20Rosberg%20mit%20VcA%20Fan%20Ca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220"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330" w:rsidRPr="004F1572">
        <w:rPr>
          <w:rFonts w:ascii="Helvetica" w:hAnsi="Helvetica"/>
          <w:sz w:val="21"/>
          <w:szCs w:val="21"/>
        </w:rPr>
        <w:t xml:space="preserve">Neben dem Hamburger Verein zählen die Viva </w:t>
      </w:r>
      <w:proofErr w:type="spellStart"/>
      <w:r w:rsidR="00D55330" w:rsidRPr="004F1572">
        <w:rPr>
          <w:rFonts w:ascii="Helvetica" w:hAnsi="Helvetica"/>
          <w:sz w:val="21"/>
          <w:szCs w:val="21"/>
        </w:rPr>
        <w:t>con</w:t>
      </w:r>
      <w:proofErr w:type="spellEnd"/>
      <w:r w:rsidR="00D55330" w:rsidRPr="004F1572">
        <w:rPr>
          <w:rFonts w:ascii="Helvetica" w:hAnsi="Helvetica"/>
          <w:sz w:val="21"/>
          <w:szCs w:val="21"/>
        </w:rPr>
        <w:t xml:space="preserve"> Agua Stiftung sowie die </w:t>
      </w:r>
      <w:proofErr w:type="spellStart"/>
      <w:r w:rsidR="00D55330" w:rsidRPr="004F1572">
        <w:rPr>
          <w:rFonts w:ascii="Helvetica" w:hAnsi="Helvetica"/>
          <w:sz w:val="21"/>
          <w:szCs w:val="21"/>
        </w:rPr>
        <w:t>Social</w:t>
      </w:r>
      <w:proofErr w:type="spellEnd"/>
      <w:r w:rsidR="00D55330" w:rsidRPr="004F1572">
        <w:rPr>
          <w:rFonts w:ascii="Helvetica" w:hAnsi="Helvetica"/>
          <w:sz w:val="21"/>
          <w:szCs w:val="21"/>
        </w:rPr>
        <w:t xml:space="preserve"> Business Unternehmen Viva </w:t>
      </w:r>
      <w:proofErr w:type="spellStart"/>
      <w:r w:rsidR="00D55330" w:rsidRPr="004F1572">
        <w:rPr>
          <w:rFonts w:ascii="Helvetica" w:hAnsi="Helvetica"/>
          <w:sz w:val="21"/>
          <w:szCs w:val="21"/>
        </w:rPr>
        <w:t>con</w:t>
      </w:r>
      <w:proofErr w:type="spellEnd"/>
      <w:r w:rsidR="00D55330" w:rsidRPr="004F1572">
        <w:rPr>
          <w:rFonts w:ascii="Helvetica" w:hAnsi="Helvetica"/>
          <w:sz w:val="21"/>
          <w:szCs w:val="21"/>
        </w:rPr>
        <w:t xml:space="preserve"> Agua Arts </w:t>
      </w:r>
      <w:proofErr w:type="spellStart"/>
      <w:r w:rsidR="00D55330" w:rsidRPr="004F1572">
        <w:rPr>
          <w:rFonts w:ascii="Helvetica" w:hAnsi="Helvetica"/>
          <w:sz w:val="21"/>
          <w:szCs w:val="21"/>
        </w:rPr>
        <w:t>gUG</w:t>
      </w:r>
      <w:proofErr w:type="spellEnd"/>
      <w:r w:rsidR="00D55330" w:rsidRPr="004F1572">
        <w:rPr>
          <w:rFonts w:ascii="Helvetica" w:hAnsi="Helvetica"/>
          <w:sz w:val="21"/>
          <w:szCs w:val="21"/>
        </w:rPr>
        <w:t xml:space="preserve"> (Millerntor Gallery), Viva </w:t>
      </w:r>
      <w:proofErr w:type="spellStart"/>
      <w:r w:rsidR="00D55330" w:rsidRPr="004F1572">
        <w:rPr>
          <w:rFonts w:ascii="Helvetica" w:hAnsi="Helvetica"/>
          <w:sz w:val="21"/>
          <w:szCs w:val="21"/>
        </w:rPr>
        <w:t>con</w:t>
      </w:r>
      <w:proofErr w:type="spellEnd"/>
      <w:r w:rsidR="00D55330" w:rsidRPr="004F1572">
        <w:rPr>
          <w:rFonts w:ascii="Helvetica" w:hAnsi="Helvetica"/>
          <w:sz w:val="21"/>
          <w:szCs w:val="21"/>
        </w:rPr>
        <w:t xml:space="preserve"> Agua Wasser GmbH, Goldeimer Komposttoiletten GmbH sowie Viva </w:t>
      </w:r>
      <w:proofErr w:type="spellStart"/>
      <w:r w:rsidR="00D55330" w:rsidRPr="004F1572">
        <w:rPr>
          <w:rFonts w:ascii="Helvetica" w:hAnsi="Helvetica"/>
          <w:sz w:val="21"/>
          <w:szCs w:val="21"/>
        </w:rPr>
        <w:t>con</w:t>
      </w:r>
      <w:proofErr w:type="spellEnd"/>
      <w:r w:rsidR="00D55330" w:rsidRPr="004F1572">
        <w:rPr>
          <w:rFonts w:ascii="Helvetica" w:hAnsi="Helvetica"/>
          <w:sz w:val="21"/>
          <w:szCs w:val="21"/>
        </w:rPr>
        <w:t xml:space="preserve"> Agua-Vereine in Österreich, den Niederlanden und der Schweiz zum international tätigen Netzwerk. </w:t>
      </w:r>
    </w:p>
    <w:p w14:paraId="014CA9A1" w14:textId="657FCD9D" w:rsidR="00D55330" w:rsidRDefault="00D55330" w:rsidP="007D2DA9">
      <w:pPr>
        <w:spacing w:after="120"/>
        <w:jc w:val="both"/>
        <w:rPr>
          <w:rFonts w:ascii="Helvetica" w:hAnsi="Helvetica"/>
          <w:sz w:val="22"/>
          <w:szCs w:val="22"/>
        </w:rPr>
      </w:pPr>
    </w:p>
    <w:p w14:paraId="75142914" w14:textId="02520DA3" w:rsidR="00D55330" w:rsidRDefault="00D55330" w:rsidP="007D2DA9">
      <w:pPr>
        <w:spacing w:after="120"/>
        <w:jc w:val="both"/>
        <w:rPr>
          <w:rFonts w:ascii="Helvetica" w:hAnsi="Helvetica"/>
          <w:sz w:val="22"/>
          <w:szCs w:val="22"/>
        </w:rPr>
      </w:pPr>
    </w:p>
    <w:p w14:paraId="2178C8D3" w14:textId="6ACD044D" w:rsidR="00D55330" w:rsidRDefault="00D55330" w:rsidP="007D2DA9">
      <w:pPr>
        <w:spacing w:after="120"/>
        <w:jc w:val="both"/>
        <w:rPr>
          <w:rFonts w:ascii="Helvetica" w:hAnsi="Helvetica"/>
          <w:sz w:val="22"/>
          <w:szCs w:val="22"/>
        </w:rPr>
      </w:pPr>
    </w:p>
    <w:p w14:paraId="31BCFC87" w14:textId="62031F3E" w:rsidR="00D55330" w:rsidRPr="00D55330" w:rsidRDefault="00D55330" w:rsidP="007D2DA9">
      <w:pPr>
        <w:spacing w:after="120"/>
        <w:jc w:val="both"/>
        <w:rPr>
          <w:rFonts w:ascii="Helvetica" w:hAnsi="Helvetica"/>
          <w:sz w:val="22"/>
          <w:szCs w:val="22"/>
        </w:rPr>
      </w:pPr>
    </w:p>
    <w:p w14:paraId="66DF229E" w14:textId="0166AD1E" w:rsidR="008F6EEC" w:rsidRPr="00D55330" w:rsidRDefault="008F6EEC" w:rsidP="007D2DA9">
      <w:pPr>
        <w:spacing w:after="120"/>
        <w:jc w:val="both"/>
        <w:rPr>
          <w:rFonts w:ascii="Helvetica" w:hAnsi="Helvetica"/>
          <w:color w:val="107FA8"/>
          <w:sz w:val="22"/>
          <w:szCs w:val="22"/>
        </w:rPr>
      </w:pPr>
    </w:p>
    <w:sectPr w:rsidR="008F6EEC" w:rsidRPr="00D55330" w:rsidSect="00317DA1">
      <w:headerReference w:type="even" r:id="rId14"/>
      <w:headerReference w:type="default" r:id="rId15"/>
      <w:footerReference w:type="even" r:id="rId16"/>
      <w:footerReference w:type="default" r:id="rId17"/>
      <w:headerReference w:type="first" r:id="rId18"/>
      <w:footerReference w:type="first" r:id="rId1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5C3AC" w14:textId="77777777" w:rsidR="007C507E" w:rsidRDefault="007C507E" w:rsidP="003A3D09">
      <w:r>
        <w:separator/>
      </w:r>
    </w:p>
  </w:endnote>
  <w:endnote w:type="continuationSeparator" w:id="0">
    <w:p w14:paraId="5A8F3544" w14:textId="77777777" w:rsidR="007C507E" w:rsidRDefault="007C507E"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altName w:val="Times New Roman"/>
    <w:charset w:val="00"/>
    <w:family w:val="auto"/>
    <w:pitch w:val="variable"/>
    <w:sig w:usb0="00000003" w:usb1="4000004B"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58AFF7" w14:textId="77777777" w:rsidR="00660A07" w:rsidRDefault="00660A07">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830472" w14:textId="77777777" w:rsidR="00660A07" w:rsidRDefault="00660A07">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27CDF9" w14:textId="77777777" w:rsidR="00660A07" w:rsidRDefault="00660A0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50524" w14:textId="77777777" w:rsidR="007C507E" w:rsidRDefault="007C507E" w:rsidP="003A3D09">
      <w:r>
        <w:separator/>
      </w:r>
    </w:p>
  </w:footnote>
  <w:footnote w:type="continuationSeparator" w:id="0">
    <w:p w14:paraId="796C3BC8" w14:textId="77777777" w:rsidR="007C507E" w:rsidRDefault="007C507E"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7B68AA" w14:textId="1C1D9ADA" w:rsidR="00322CCC" w:rsidRDefault="007C507E">
    <w:pPr>
      <w:pStyle w:val="Kopfzeile"/>
    </w:pPr>
    <w:r>
      <w:rPr>
        <w:noProof/>
        <w:lang w:eastAsia="de-DE"/>
      </w:rPr>
      <w:pict w14:anchorId="36CA5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595.3pt;height:841.9pt;z-index:-251651072;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5C53C235">
        <v:shape id="_x0000_s2065" type="#_x0000_t75" style="position:absolute;margin-left:0;margin-top:0;width:595.3pt;height:841.9pt;z-index:-251654144;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84B7DBA">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69BE89" w14:textId="3915B01C" w:rsidR="00660A07" w:rsidRDefault="007C507E">
    <w:pPr>
      <w:pStyle w:val="Kopfzeile"/>
    </w:pPr>
    <w:r>
      <w:rPr>
        <w:noProof/>
        <w:lang w:eastAsia="de-DE"/>
      </w:rPr>
      <w:pict w14:anchorId="1011F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0;margin-top:0;width:595.3pt;height:841.9pt;z-index:-251652096;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1DD68B" w14:textId="0CA20FD9" w:rsidR="00322CCC" w:rsidRDefault="007C507E">
    <w:pPr>
      <w:pStyle w:val="Kopfzeile"/>
    </w:pPr>
    <w:r>
      <w:rPr>
        <w:noProof/>
        <w:lang w:eastAsia="de-DE"/>
      </w:rPr>
      <w:pict w14:anchorId="4046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95.3pt;height:841.9pt;z-index:-251650048;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1A02784A">
        <v:shape id="_x0000_s2066" type="#_x0000_t75" style="position:absolute;margin-left:0;margin-top:0;width:595.3pt;height:841.9pt;z-index:-251653120;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2D84B41">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A157689"/>
    <w:multiLevelType w:val="hybridMultilevel"/>
    <w:tmpl w:val="69B83594"/>
    <w:lvl w:ilvl="0" w:tplc="6F8CE39C">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5">
    <w:nsid w:val="0E756011"/>
    <w:multiLevelType w:val="hybridMultilevel"/>
    <w:tmpl w:val="65387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8093DB5"/>
    <w:multiLevelType w:val="hybridMultilevel"/>
    <w:tmpl w:val="19900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96E39B3"/>
    <w:multiLevelType w:val="hybridMultilevel"/>
    <w:tmpl w:val="14EE6F9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AF01946"/>
    <w:multiLevelType w:val="hybridMultilevel"/>
    <w:tmpl w:val="A86A62BE"/>
    <w:lvl w:ilvl="0" w:tplc="4906E33A">
      <w:start w:val="1"/>
      <w:numFmt w:val="bullet"/>
      <w:lvlText w:val="-"/>
      <w:lvlJc w:val="left"/>
      <w:pPr>
        <w:ind w:left="720" w:hanging="360"/>
      </w:pPr>
      <w:rPr>
        <w:rFonts w:ascii="Museo Sans 300" w:eastAsiaTheme="minorEastAsia" w:hAnsi="Museo Sans 300"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50C3AFE"/>
    <w:multiLevelType w:val="hybridMultilevel"/>
    <w:tmpl w:val="E2404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5413462"/>
    <w:multiLevelType w:val="hybridMultilevel"/>
    <w:tmpl w:val="CB9826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2916565"/>
    <w:multiLevelType w:val="hybridMultilevel"/>
    <w:tmpl w:val="2BD85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5A03996"/>
    <w:multiLevelType w:val="hybridMultilevel"/>
    <w:tmpl w:val="2CB8D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2"/>
  </w:num>
  <w:num w:numId="4">
    <w:abstractNumId w:val="8"/>
  </w:num>
  <w:num w:numId="5">
    <w:abstractNumId w:val="10"/>
  </w:num>
  <w:num w:numId="6">
    <w:abstractNumId w:val="9"/>
  </w:num>
  <w:num w:numId="7">
    <w:abstractNumId w:val="4"/>
  </w:num>
  <w:num w:numId="8">
    <w:abstractNumId w:val="0"/>
  </w:num>
  <w:num w:numId="9">
    <w:abstractNumId w:val="1"/>
  </w:num>
  <w:num w:numId="10">
    <w:abstractNumId w:val="2"/>
  </w:num>
  <w:num w:numId="11">
    <w:abstractNumId w:val="3"/>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savePreviewPicture/>
  <w:hdrShapeDefaults>
    <o:shapedefaults v:ext="edit" spidmax="207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5D06"/>
    <w:rsid w:val="00041926"/>
    <w:rsid w:val="00041A2F"/>
    <w:rsid w:val="0009409F"/>
    <w:rsid w:val="00117749"/>
    <w:rsid w:val="00150167"/>
    <w:rsid w:val="00174D06"/>
    <w:rsid w:val="001B4374"/>
    <w:rsid w:val="001E611D"/>
    <w:rsid w:val="00205298"/>
    <w:rsid w:val="002075A0"/>
    <w:rsid w:val="00240A79"/>
    <w:rsid w:val="00257DF0"/>
    <w:rsid w:val="00274466"/>
    <w:rsid w:val="002E3DCE"/>
    <w:rsid w:val="002F11F4"/>
    <w:rsid w:val="003109FB"/>
    <w:rsid w:val="00317DA1"/>
    <w:rsid w:val="003226FF"/>
    <w:rsid w:val="00322CCC"/>
    <w:rsid w:val="003304C7"/>
    <w:rsid w:val="00337318"/>
    <w:rsid w:val="00365EA8"/>
    <w:rsid w:val="00367E6B"/>
    <w:rsid w:val="00371C27"/>
    <w:rsid w:val="003A3D09"/>
    <w:rsid w:val="00407063"/>
    <w:rsid w:val="004267C3"/>
    <w:rsid w:val="00442F1A"/>
    <w:rsid w:val="004D0C8A"/>
    <w:rsid w:val="004D333B"/>
    <w:rsid w:val="004F1572"/>
    <w:rsid w:val="0052436A"/>
    <w:rsid w:val="005371AD"/>
    <w:rsid w:val="0054311E"/>
    <w:rsid w:val="00546333"/>
    <w:rsid w:val="005A75E0"/>
    <w:rsid w:val="00647B32"/>
    <w:rsid w:val="00660A07"/>
    <w:rsid w:val="006C3556"/>
    <w:rsid w:val="0072279F"/>
    <w:rsid w:val="007B0ED8"/>
    <w:rsid w:val="007C507E"/>
    <w:rsid w:val="007D2DA9"/>
    <w:rsid w:val="007D4D6C"/>
    <w:rsid w:val="00811E32"/>
    <w:rsid w:val="00882C26"/>
    <w:rsid w:val="0088309B"/>
    <w:rsid w:val="008953B3"/>
    <w:rsid w:val="008A56C4"/>
    <w:rsid w:val="008E1650"/>
    <w:rsid w:val="008F6EEC"/>
    <w:rsid w:val="00931515"/>
    <w:rsid w:val="00971BD1"/>
    <w:rsid w:val="0097655F"/>
    <w:rsid w:val="009B0501"/>
    <w:rsid w:val="009C1D15"/>
    <w:rsid w:val="009D7EF6"/>
    <w:rsid w:val="00A22485"/>
    <w:rsid w:val="00A36570"/>
    <w:rsid w:val="00A448C7"/>
    <w:rsid w:val="00AA5DF7"/>
    <w:rsid w:val="00AA7492"/>
    <w:rsid w:val="00AC0BAF"/>
    <w:rsid w:val="00AD2D9F"/>
    <w:rsid w:val="00B2215C"/>
    <w:rsid w:val="00B401AE"/>
    <w:rsid w:val="00B9157A"/>
    <w:rsid w:val="00BD722D"/>
    <w:rsid w:val="00BF4C12"/>
    <w:rsid w:val="00C215C8"/>
    <w:rsid w:val="00C22ED9"/>
    <w:rsid w:val="00C603C4"/>
    <w:rsid w:val="00C86A20"/>
    <w:rsid w:val="00C87B5F"/>
    <w:rsid w:val="00C97B93"/>
    <w:rsid w:val="00CB6D14"/>
    <w:rsid w:val="00CC1875"/>
    <w:rsid w:val="00CD5238"/>
    <w:rsid w:val="00CF042F"/>
    <w:rsid w:val="00CF1ABB"/>
    <w:rsid w:val="00D507FA"/>
    <w:rsid w:val="00D55330"/>
    <w:rsid w:val="00D90C1D"/>
    <w:rsid w:val="00DA1EAB"/>
    <w:rsid w:val="00DC4C35"/>
    <w:rsid w:val="00E35058"/>
    <w:rsid w:val="00E676A8"/>
    <w:rsid w:val="00EA3999"/>
    <w:rsid w:val="00EA49C2"/>
    <w:rsid w:val="00EB35F2"/>
    <w:rsid w:val="00EE654C"/>
    <w:rsid w:val="00EF2C24"/>
    <w:rsid w:val="00F14879"/>
    <w:rsid w:val="00F33AE8"/>
    <w:rsid w:val="00F66D24"/>
    <w:rsid w:val="00F67A83"/>
    <w:rsid w:val="00FA0542"/>
    <w:rsid w:val="00FE0CA7"/>
    <w:rsid w:val="00FE3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shapelayout v:ext="edit">
      <o:idmap v:ext="edit" data="1"/>
    </o:shapelayout>
  </w:shapeDefaults>
  <w:decimalSymbol w:val=","/>
  <w:listSeparator w:val=";"/>
  <w14:docId w14:val="3C54324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436A"/>
    <w:rPr>
      <w:rFonts w:ascii="Times New Roman" w:hAnsi="Times New Roman" w:cs="Times New Roman"/>
    </w:rPr>
  </w:style>
  <w:style w:type="paragraph" w:styleId="berschrift1">
    <w:name w:val="heading 1"/>
    <w:basedOn w:val="Standard"/>
    <w:link w:val="berschrift1Zchn"/>
    <w:uiPriority w:val="9"/>
    <w:qFormat/>
    <w:rsid w:val="0097655F"/>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D09"/>
    <w:pPr>
      <w:tabs>
        <w:tab w:val="center" w:pos="4536"/>
        <w:tab w:val="right" w:pos="9072"/>
      </w:tabs>
    </w:pPr>
    <w:rPr>
      <w:rFonts w:asciiTheme="minorHAnsi" w:hAnsiTheme="minorHAnsi" w:cstheme="minorBidi"/>
      <w:lang w:eastAsia="ja-JP"/>
    </w:rPr>
  </w:style>
  <w:style w:type="character" w:customStyle="1" w:styleId="KopfzeileZchn">
    <w:name w:val="Kopfzeile Zchn"/>
    <w:basedOn w:val="Absatz-Standardschriftart"/>
    <w:link w:val="Kopfzeile"/>
    <w:uiPriority w:val="99"/>
    <w:rsid w:val="003A3D09"/>
  </w:style>
  <w:style w:type="paragraph" w:styleId="Fuzeile">
    <w:name w:val="footer"/>
    <w:basedOn w:val="Standard"/>
    <w:link w:val="FuzeileZchn"/>
    <w:uiPriority w:val="99"/>
    <w:unhideWhenUsed/>
    <w:rsid w:val="003A3D09"/>
    <w:pPr>
      <w:tabs>
        <w:tab w:val="center" w:pos="4536"/>
        <w:tab w:val="right" w:pos="9072"/>
      </w:tabs>
    </w:pPr>
    <w:rPr>
      <w:rFonts w:asciiTheme="minorHAnsi" w:hAnsiTheme="minorHAnsi" w:cstheme="minorBidi"/>
      <w:lang w:eastAsia="ja-JP"/>
    </w:rPr>
  </w:style>
  <w:style w:type="character" w:customStyle="1" w:styleId="FuzeileZchn">
    <w:name w:val="Fußzeile Zch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chn"/>
    <w:uiPriority w:val="99"/>
    <w:semiHidden/>
    <w:unhideWhenUsed/>
    <w:rsid w:val="007D4D6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chn"/>
    <w:qFormat/>
    <w:rsid w:val="007D4D6C"/>
    <w:rPr>
      <w:rFonts w:ascii="PMingLiU" w:hAnsi="PMingLiU"/>
      <w:sz w:val="22"/>
      <w:szCs w:val="22"/>
    </w:rPr>
  </w:style>
  <w:style w:type="character" w:customStyle="1" w:styleId="KeinLeerraumZchn">
    <w:name w:val="Kein Leerraum Zch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rPr>
      <w:rFonts w:asciiTheme="minorHAnsi" w:hAnsiTheme="minorHAnsi" w:cstheme="minorBidi"/>
      <w:lang w:eastAsia="ja-JP"/>
    </w:r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97655F"/>
    <w:rPr>
      <w:rFonts w:ascii="Times New Roman" w:hAnsi="Times New Roman" w:cs="Times New Roman"/>
      <w:b/>
      <w:bCs/>
      <w:kern w:val="36"/>
      <w:sz w:val="48"/>
      <w:szCs w:val="48"/>
    </w:rPr>
  </w:style>
  <w:style w:type="character" w:customStyle="1" w:styleId="watch-title">
    <w:name w:val="watch-title"/>
    <w:basedOn w:val="Absatz-Standardschriftart"/>
    <w:rsid w:val="0097655F"/>
  </w:style>
  <w:style w:type="character" w:customStyle="1" w:styleId="apple-tab-span">
    <w:name w:val="apple-tab-span"/>
    <w:basedOn w:val="Absatz-Standardschriftart"/>
    <w:rsid w:val="00DA1EAB"/>
  </w:style>
  <w:style w:type="character" w:customStyle="1" w:styleId="apple-converted-space">
    <w:name w:val="apple-converted-space"/>
    <w:basedOn w:val="Absatz-Standardschriftart"/>
    <w:rsid w:val="00DA1EAB"/>
  </w:style>
  <w:style w:type="character" w:styleId="BesuchterLink">
    <w:name w:val="FollowedHyperlink"/>
    <w:basedOn w:val="Absatz-Standardschriftart"/>
    <w:uiPriority w:val="99"/>
    <w:semiHidden/>
    <w:unhideWhenUsed/>
    <w:rsid w:val="002F11F4"/>
    <w:rPr>
      <w:color w:val="800080" w:themeColor="followedHyperlink"/>
      <w:u w:val="single"/>
    </w:rPr>
  </w:style>
  <w:style w:type="paragraph" w:styleId="StandardWeb">
    <w:name w:val="Normal (Web)"/>
    <w:basedOn w:val="Standard"/>
    <w:uiPriority w:val="99"/>
    <w:semiHidden/>
    <w:unhideWhenUsed/>
    <w:rsid w:val="00D5533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4775">
      <w:bodyDiv w:val="1"/>
      <w:marLeft w:val="0"/>
      <w:marRight w:val="0"/>
      <w:marTop w:val="0"/>
      <w:marBottom w:val="0"/>
      <w:divBdr>
        <w:top w:val="none" w:sz="0" w:space="0" w:color="auto"/>
        <w:left w:val="none" w:sz="0" w:space="0" w:color="auto"/>
        <w:bottom w:val="none" w:sz="0" w:space="0" w:color="auto"/>
        <w:right w:val="none" w:sz="0" w:space="0" w:color="auto"/>
      </w:divBdr>
    </w:div>
    <w:div w:id="451825348">
      <w:bodyDiv w:val="1"/>
      <w:marLeft w:val="0"/>
      <w:marRight w:val="0"/>
      <w:marTop w:val="0"/>
      <w:marBottom w:val="0"/>
      <w:divBdr>
        <w:top w:val="none" w:sz="0" w:space="0" w:color="auto"/>
        <w:left w:val="none" w:sz="0" w:space="0" w:color="auto"/>
        <w:bottom w:val="none" w:sz="0" w:space="0" w:color="auto"/>
        <w:right w:val="none" w:sz="0" w:space="0" w:color="auto"/>
      </w:divBdr>
    </w:div>
    <w:div w:id="466513337">
      <w:bodyDiv w:val="1"/>
      <w:marLeft w:val="0"/>
      <w:marRight w:val="0"/>
      <w:marTop w:val="0"/>
      <w:marBottom w:val="0"/>
      <w:divBdr>
        <w:top w:val="none" w:sz="0" w:space="0" w:color="auto"/>
        <w:left w:val="none" w:sz="0" w:space="0" w:color="auto"/>
        <w:bottom w:val="none" w:sz="0" w:space="0" w:color="auto"/>
        <w:right w:val="none" w:sz="0" w:space="0" w:color="auto"/>
      </w:divBdr>
    </w:div>
    <w:div w:id="526799928">
      <w:bodyDiv w:val="1"/>
      <w:marLeft w:val="0"/>
      <w:marRight w:val="0"/>
      <w:marTop w:val="0"/>
      <w:marBottom w:val="0"/>
      <w:divBdr>
        <w:top w:val="none" w:sz="0" w:space="0" w:color="auto"/>
        <w:left w:val="none" w:sz="0" w:space="0" w:color="auto"/>
        <w:bottom w:val="none" w:sz="0" w:space="0" w:color="auto"/>
        <w:right w:val="none" w:sz="0" w:space="0" w:color="auto"/>
      </w:divBdr>
    </w:div>
    <w:div w:id="538979063">
      <w:bodyDiv w:val="1"/>
      <w:marLeft w:val="0"/>
      <w:marRight w:val="0"/>
      <w:marTop w:val="0"/>
      <w:marBottom w:val="0"/>
      <w:divBdr>
        <w:top w:val="none" w:sz="0" w:space="0" w:color="auto"/>
        <w:left w:val="none" w:sz="0" w:space="0" w:color="auto"/>
        <w:bottom w:val="none" w:sz="0" w:space="0" w:color="auto"/>
        <w:right w:val="none" w:sz="0" w:space="0" w:color="auto"/>
      </w:divBdr>
      <w:divsChild>
        <w:div w:id="437869771">
          <w:marLeft w:val="0"/>
          <w:marRight w:val="0"/>
          <w:marTop w:val="0"/>
          <w:marBottom w:val="0"/>
          <w:divBdr>
            <w:top w:val="none" w:sz="0" w:space="0" w:color="auto"/>
            <w:left w:val="none" w:sz="0" w:space="0" w:color="auto"/>
            <w:bottom w:val="none" w:sz="0" w:space="0" w:color="auto"/>
            <w:right w:val="none" w:sz="0" w:space="0" w:color="auto"/>
          </w:divBdr>
        </w:div>
        <w:div w:id="2041011231">
          <w:marLeft w:val="0"/>
          <w:marRight w:val="0"/>
          <w:marTop w:val="0"/>
          <w:marBottom w:val="0"/>
          <w:divBdr>
            <w:top w:val="none" w:sz="0" w:space="0" w:color="auto"/>
            <w:left w:val="none" w:sz="0" w:space="0" w:color="auto"/>
            <w:bottom w:val="none" w:sz="0" w:space="0" w:color="auto"/>
            <w:right w:val="none" w:sz="0" w:space="0" w:color="auto"/>
          </w:divBdr>
        </w:div>
        <w:div w:id="980617521">
          <w:marLeft w:val="0"/>
          <w:marRight w:val="0"/>
          <w:marTop w:val="0"/>
          <w:marBottom w:val="0"/>
          <w:divBdr>
            <w:top w:val="none" w:sz="0" w:space="0" w:color="auto"/>
            <w:left w:val="none" w:sz="0" w:space="0" w:color="auto"/>
            <w:bottom w:val="none" w:sz="0" w:space="0" w:color="auto"/>
            <w:right w:val="none" w:sz="0" w:space="0" w:color="auto"/>
          </w:divBdr>
        </w:div>
        <w:div w:id="473529426">
          <w:marLeft w:val="0"/>
          <w:marRight w:val="0"/>
          <w:marTop w:val="0"/>
          <w:marBottom w:val="0"/>
          <w:divBdr>
            <w:top w:val="none" w:sz="0" w:space="0" w:color="auto"/>
            <w:left w:val="none" w:sz="0" w:space="0" w:color="auto"/>
            <w:bottom w:val="none" w:sz="0" w:space="0" w:color="auto"/>
            <w:right w:val="none" w:sz="0" w:space="0" w:color="auto"/>
          </w:divBdr>
        </w:div>
        <w:div w:id="333070128">
          <w:marLeft w:val="0"/>
          <w:marRight w:val="0"/>
          <w:marTop w:val="0"/>
          <w:marBottom w:val="0"/>
          <w:divBdr>
            <w:top w:val="none" w:sz="0" w:space="0" w:color="auto"/>
            <w:left w:val="none" w:sz="0" w:space="0" w:color="auto"/>
            <w:bottom w:val="none" w:sz="0" w:space="0" w:color="auto"/>
            <w:right w:val="none" w:sz="0" w:space="0" w:color="auto"/>
          </w:divBdr>
        </w:div>
        <w:div w:id="610018130">
          <w:marLeft w:val="0"/>
          <w:marRight w:val="0"/>
          <w:marTop w:val="0"/>
          <w:marBottom w:val="0"/>
          <w:divBdr>
            <w:top w:val="none" w:sz="0" w:space="0" w:color="auto"/>
            <w:left w:val="none" w:sz="0" w:space="0" w:color="auto"/>
            <w:bottom w:val="none" w:sz="0" w:space="0" w:color="auto"/>
            <w:right w:val="none" w:sz="0" w:space="0" w:color="auto"/>
          </w:divBdr>
        </w:div>
        <w:div w:id="576943665">
          <w:marLeft w:val="0"/>
          <w:marRight w:val="0"/>
          <w:marTop w:val="0"/>
          <w:marBottom w:val="0"/>
          <w:divBdr>
            <w:top w:val="none" w:sz="0" w:space="0" w:color="auto"/>
            <w:left w:val="none" w:sz="0" w:space="0" w:color="auto"/>
            <w:bottom w:val="none" w:sz="0" w:space="0" w:color="auto"/>
            <w:right w:val="none" w:sz="0" w:space="0" w:color="auto"/>
          </w:divBdr>
        </w:div>
        <w:div w:id="1856505057">
          <w:marLeft w:val="0"/>
          <w:marRight w:val="0"/>
          <w:marTop w:val="0"/>
          <w:marBottom w:val="0"/>
          <w:divBdr>
            <w:top w:val="none" w:sz="0" w:space="0" w:color="auto"/>
            <w:left w:val="none" w:sz="0" w:space="0" w:color="auto"/>
            <w:bottom w:val="none" w:sz="0" w:space="0" w:color="auto"/>
            <w:right w:val="none" w:sz="0" w:space="0" w:color="auto"/>
          </w:divBdr>
        </w:div>
        <w:div w:id="1000349215">
          <w:marLeft w:val="0"/>
          <w:marRight w:val="0"/>
          <w:marTop w:val="0"/>
          <w:marBottom w:val="0"/>
          <w:divBdr>
            <w:top w:val="none" w:sz="0" w:space="0" w:color="auto"/>
            <w:left w:val="none" w:sz="0" w:space="0" w:color="auto"/>
            <w:bottom w:val="none" w:sz="0" w:space="0" w:color="auto"/>
            <w:right w:val="none" w:sz="0" w:space="0" w:color="auto"/>
          </w:divBdr>
        </w:div>
        <w:div w:id="218171014">
          <w:marLeft w:val="0"/>
          <w:marRight w:val="0"/>
          <w:marTop w:val="0"/>
          <w:marBottom w:val="0"/>
          <w:divBdr>
            <w:top w:val="none" w:sz="0" w:space="0" w:color="auto"/>
            <w:left w:val="none" w:sz="0" w:space="0" w:color="auto"/>
            <w:bottom w:val="none" w:sz="0" w:space="0" w:color="auto"/>
            <w:right w:val="none" w:sz="0" w:space="0" w:color="auto"/>
          </w:divBdr>
        </w:div>
        <w:div w:id="1277564578">
          <w:marLeft w:val="0"/>
          <w:marRight w:val="0"/>
          <w:marTop w:val="0"/>
          <w:marBottom w:val="0"/>
          <w:divBdr>
            <w:top w:val="none" w:sz="0" w:space="0" w:color="auto"/>
            <w:left w:val="none" w:sz="0" w:space="0" w:color="auto"/>
            <w:bottom w:val="none" w:sz="0" w:space="0" w:color="auto"/>
            <w:right w:val="none" w:sz="0" w:space="0" w:color="auto"/>
          </w:divBdr>
        </w:div>
        <w:div w:id="1453326803">
          <w:marLeft w:val="0"/>
          <w:marRight w:val="0"/>
          <w:marTop w:val="0"/>
          <w:marBottom w:val="0"/>
          <w:divBdr>
            <w:top w:val="none" w:sz="0" w:space="0" w:color="auto"/>
            <w:left w:val="none" w:sz="0" w:space="0" w:color="auto"/>
            <w:bottom w:val="none" w:sz="0" w:space="0" w:color="auto"/>
            <w:right w:val="none" w:sz="0" w:space="0" w:color="auto"/>
          </w:divBdr>
        </w:div>
        <w:div w:id="382796745">
          <w:marLeft w:val="0"/>
          <w:marRight w:val="0"/>
          <w:marTop w:val="0"/>
          <w:marBottom w:val="0"/>
          <w:divBdr>
            <w:top w:val="none" w:sz="0" w:space="0" w:color="auto"/>
            <w:left w:val="none" w:sz="0" w:space="0" w:color="auto"/>
            <w:bottom w:val="none" w:sz="0" w:space="0" w:color="auto"/>
            <w:right w:val="none" w:sz="0" w:space="0" w:color="auto"/>
          </w:divBdr>
        </w:div>
        <w:div w:id="1001615357">
          <w:marLeft w:val="0"/>
          <w:marRight w:val="0"/>
          <w:marTop w:val="0"/>
          <w:marBottom w:val="0"/>
          <w:divBdr>
            <w:top w:val="none" w:sz="0" w:space="0" w:color="auto"/>
            <w:left w:val="none" w:sz="0" w:space="0" w:color="auto"/>
            <w:bottom w:val="none" w:sz="0" w:space="0" w:color="auto"/>
            <w:right w:val="none" w:sz="0" w:space="0" w:color="auto"/>
          </w:divBdr>
        </w:div>
        <w:div w:id="1512647259">
          <w:marLeft w:val="0"/>
          <w:marRight w:val="0"/>
          <w:marTop w:val="0"/>
          <w:marBottom w:val="0"/>
          <w:divBdr>
            <w:top w:val="none" w:sz="0" w:space="0" w:color="auto"/>
            <w:left w:val="none" w:sz="0" w:space="0" w:color="auto"/>
            <w:bottom w:val="none" w:sz="0" w:space="0" w:color="auto"/>
            <w:right w:val="none" w:sz="0" w:space="0" w:color="auto"/>
          </w:divBdr>
        </w:div>
        <w:div w:id="1805079053">
          <w:marLeft w:val="0"/>
          <w:marRight w:val="0"/>
          <w:marTop w:val="0"/>
          <w:marBottom w:val="0"/>
          <w:divBdr>
            <w:top w:val="none" w:sz="0" w:space="0" w:color="auto"/>
            <w:left w:val="none" w:sz="0" w:space="0" w:color="auto"/>
            <w:bottom w:val="none" w:sz="0" w:space="0" w:color="auto"/>
            <w:right w:val="none" w:sz="0" w:space="0" w:color="auto"/>
          </w:divBdr>
        </w:div>
        <w:div w:id="1736515372">
          <w:marLeft w:val="0"/>
          <w:marRight w:val="0"/>
          <w:marTop w:val="0"/>
          <w:marBottom w:val="0"/>
          <w:divBdr>
            <w:top w:val="none" w:sz="0" w:space="0" w:color="auto"/>
            <w:left w:val="none" w:sz="0" w:space="0" w:color="auto"/>
            <w:bottom w:val="none" w:sz="0" w:space="0" w:color="auto"/>
            <w:right w:val="none" w:sz="0" w:space="0" w:color="auto"/>
          </w:divBdr>
        </w:div>
        <w:div w:id="2114587220">
          <w:marLeft w:val="0"/>
          <w:marRight w:val="0"/>
          <w:marTop w:val="0"/>
          <w:marBottom w:val="0"/>
          <w:divBdr>
            <w:top w:val="none" w:sz="0" w:space="0" w:color="auto"/>
            <w:left w:val="none" w:sz="0" w:space="0" w:color="auto"/>
            <w:bottom w:val="none" w:sz="0" w:space="0" w:color="auto"/>
            <w:right w:val="none" w:sz="0" w:space="0" w:color="auto"/>
          </w:divBdr>
        </w:div>
        <w:div w:id="870994626">
          <w:marLeft w:val="0"/>
          <w:marRight w:val="0"/>
          <w:marTop w:val="0"/>
          <w:marBottom w:val="0"/>
          <w:divBdr>
            <w:top w:val="none" w:sz="0" w:space="0" w:color="auto"/>
            <w:left w:val="none" w:sz="0" w:space="0" w:color="auto"/>
            <w:bottom w:val="none" w:sz="0" w:space="0" w:color="auto"/>
            <w:right w:val="none" w:sz="0" w:space="0" w:color="auto"/>
          </w:divBdr>
        </w:div>
        <w:div w:id="132451410">
          <w:marLeft w:val="0"/>
          <w:marRight w:val="0"/>
          <w:marTop w:val="0"/>
          <w:marBottom w:val="0"/>
          <w:divBdr>
            <w:top w:val="none" w:sz="0" w:space="0" w:color="auto"/>
            <w:left w:val="none" w:sz="0" w:space="0" w:color="auto"/>
            <w:bottom w:val="none" w:sz="0" w:space="0" w:color="auto"/>
            <w:right w:val="none" w:sz="0" w:space="0" w:color="auto"/>
          </w:divBdr>
        </w:div>
        <w:div w:id="1084033406">
          <w:marLeft w:val="0"/>
          <w:marRight w:val="0"/>
          <w:marTop w:val="0"/>
          <w:marBottom w:val="0"/>
          <w:divBdr>
            <w:top w:val="none" w:sz="0" w:space="0" w:color="auto"/>
            <w:left w:val="none" w:sz="0" w:space="0" w:color="auto"/>
            <w:bottom w:val="none" w:sz="0" w:space="0" w:color="auto"/>
            <w:right w:val="none" w:sz="0" w:space="0" w:color="auto"/>
          </w:divBdr>
        </w:div>
        <w:div w:id="1070621356">
          <w:marLeft w:val="0"/>
          <w:marRight w:val="0"/>
          <w:marTop w:val="0"/>
          <w:marBottom w:val="0"/>
          <w:divBdr>
            <w:top w:val="none" w:sz="0" w:space="0" w:color="auto"/>
            <w:left w:val="none" w:sz="0" w:space="0" w:color="auto"/>
            <w:bottom w:val="none" w:sz="0" w:space="0" w:color="auto"/>
            <w:right w:val="none" w:sz="0" w:space="0" w:color="auto"/>
          </w:divBdr>
        </w:div>
        <w:div w:id="364864235">
          <w:marLeft w:val="0"/>
          <w:marRight w:val="0"/>
          <w:marTop w:val="0"/>
          <w:marBottom w:val="0"/>
          <w:divBdr>
            <w:top w:val="none" w:sz="0" w:space="0" w:color="auto"/>
            <w:left w:val="none" w:sz="0" w:space="0" w:color="auto"/>
            <w:bottom w:val="none" w:sz="0" w:space="0" w:color="auto"/>
            <w:right w:val="none" w:sz="0" w:space="0" w:color="auto"/>
          </w:divBdr>
        </w:div>
        <w:div w:id="2042708837">
          <w:marLeft w:val="0"/>
          <w:marRight w:val="0"/>
          <w:marTop w:val="0"/>
          <w:marBottom w:val="0"/>
          <w:divBdr>
            <w:top w:val="none" w:sz="0" w:space="0" w:color="auto"/>
            <w:left w:val="none" w:sz="0" w:space="0" w:color="auto"/>
            <w:bottom w:val="none" w:sz="0" w:space="0" w:color="auto"/>
            <w:right w:val="none" w:sz="0" w:space="0" w:color="auto"/>
          </w:divBdr>
        </w:div>
        <w:div w:id="242565886">
          <w:marLeft w:val="0"/>
          <w:marRight w:val="0"/>
          <w:marTop w:val="0"/>
          <w:marBottom w:val="0"/>
          <w:divBdr>
            <w:top w:val="none" w:sz="0" w:space="0" w:color="auto"/>
            <w:left w:val="none" w:sz="0" w:space="0" w:color="auto"/>
            <w:bottom w:val="none" w:sz="0" w:space="0" w:color="auto"/>
            <w:right w:val="none" w:sz="0" w:space="0" w:color="auto"/>
          </w:divBdr>
        </w:div>
        <w:div w:id="1143084232">
          <w:marLeft w:val="0"/>
          <w:marRight w:val="0"/>
          <w:marTop w:val="0"/>
          <w:marBottom w:val="0"/>
          <w:divBdr>
            <w:top w:val="none" w:sz="0" w:space="0" w:color="auto"/>
            <w:left w:val="none" w:sz="0" w:space="0" w:color="auto"/>
            <w:bottom w:val="none" w:sz="0" w:space="0" w:color="auto"/>
            <w:right w:val="none" w:sz="0" w:space="0" w:color="auto"/>
          </w:divBdr>
          <w:divsChild>
            <w:div w:id="828712247">
              <w:marLeft w:val="0"/>
              <w:marRight w:val="0"/>
              <w:marTop w:val="0"/>
              <w:marBottom w:val="0"/>
              <w:divBdr>
                <w:top w:val="none" w:sz="0" w:space="0" w:color="auto"/>
                <w:left w:val="none" w:sz="0" w:space="0" w:color="auto"/>
                <w:bottom w:val="none" w:sz="0" w:space="0" w:color="auto"/>
                <w:right w:val="none" w:sz="0" w:space="0" w:color="auto"/>
              </w:divBdr>
            </w:div>
          </w:divsChild>
        </w:div>
        <w:div w:id="1036542900">
          <w:marLeft w:val="0"/>
          <w:marRight w:val="0"/>
          <w:marTop w:val="0"/>
          <w:marBottom w:val="0"/>
          <w:divBdr>
            <w:top w:val="none" w:sz="0" w:space="0" w:color="auto"/>
            <w:left w:val="none" w:sz="0" w:space="0" w:color="auto"/>
            <w:bottom w:val="none" w:sz="0" w:space="0" w:color="auto"/>
            <w:right w:val="none" w:sz="0" w:space="0" w:color="auto"/>
          </w:divBdr>
        </w:div>
      </w:divsChild>
    </w:div>
    <w:div w:id="557134911">
      <w:bodyDiv w:val="1"/>
      <w:marLeft w:val="0"/>
      <w:marRight w:val="0"/>
      <w:marTop w:val="0"/>
      <w:marBottom w:val="0"/>
      <w:divBdr>
        <w:top w:val="none" w:sz="0" w:space="0" w:color="auto"/>
        <w:left w:val="none" w:sz="0" w:space="0" w:color="auto"/>
        <w:bottom w:val="none" w:sz="0" w:space="0" w:color="auto"/>
        <w:right w:val="none" w:sz="0" w:space="0" w:color="auto"/>
      </w:divBdr>
      <w:divsChild>
        <w:div w:id="285476091">
          <w:marLeft w:val="0"/>
          <w:marRight w:val="0"/>
          <w:marTop w:val="0"/>
          <w:marBottom w:val="0"/>
          <w:divBdr>
            <w:top w:val="none" w:sz="0" w:space="0" w:color="auto"/>
            <w:left w:val="none" w:sz="0" w:space="0" w:color="auto"/>
            <w:bottom w:val="none" w:sz="0" w:space="0" w:color="auto"/>
            <w:right w:val="none" w:sz="0" w:space="0" w:color="auto"/>
          </w:divBdr>
        </w:div>
      </w:divsChild>
    </w:div>
    <w:div w:id="929655707">
      <w:bodyDiv w:val="1"/>
      <w:marLeft w:val="0"/>
      <w:marRight w:val="0"/>
      <w:marTop w:val="0"/>
      <w:marBottom w:val="0"/>
      <w:divBdr>
        <w:top w:val="none" w:sz="0" w:space="0" w:color="auto"/>
        <w:left w:val="none" w:sz="0" w:space="0" w:color="auto"/>
        <w:bottom w:val="none" w:sz="0" w:space="0" w:color="auto"/>
        <w:right w:val="none" w:sz="0" w:space="0" w:color="auto"/>
      </w:divBdr>
    </w:div>
    <w:div w:id="1076440955">
      <w:bodyDiv w:val="1"/>
      <w:marLeft w:val="0"/>
      <w:marRight w:val="0"/>
      <w:marTop w:val="0"/>
      <w:marBottom w:val="0"/>
      <w:divBdr>
        <w:top w:val="none" w:sz="0" w:space="0" w:color="auto"/>
        <w:left w:val="none" w:sz="0" w:space="0" w:color="auto"/>
        <w:bottom w:val="none" w:sz="0" w:space="0" w:color="auto"/>
        <w:right w:val="none" w:sz="0" w:space="0" w:color="auto"/>
      </w:divBdr>
    </w:div>
    <w:div w:id="1092891335">
      <w:bodyDiv w:val="1"/>
      <w:marLeft w:val="0"/>
      <w:marRight w:val="0"/>
      <w:marTop w:val="0"/>
      <w:marBottom w:val="0"/>
      <w:divBdr>
        <w:top w:val="none" w:sz="0" w:space="0" w:color="auto"/>
        <w:left w:val="none" w:sz="0" w:space="0" w:color="auto"/>
        <w:bottom w:val="none" w:sz="0" w:space="0" w:color="auto"/>
        <w:right w:val="none" w:sz="0" w:space="0" w:color="auto"/>
      </w:divBdr>
    </w:div>
    <w:div w:id="1281254606">
      <w:bodyDiv w:val="1"/>
      <w:marLeft w:val="0"/>
      <w:marRight w:val="0"/>
      <w:marTop w:val="0"/>
      <w:marBottom w:val="0"/>
      <w:divBdr>
        <w:top w:val="none" w:sz="0" w:space="0" w:color="auto"/>
        <w:left w:val="none" w:sz="0" w:space="0" w:color="auto"/>
        <w:bottom w:val="none" w:sz="0" w:space="0" w:color="auto"/>
        <w:right w:val="none" w:sz="0" w:space="0" w:color="auto"/>
      </w:divBdr>
    </w:div>
    <w:div w:id="1666546308">
      <w:bodyDiv w:val="1"/>
      <w:marLeft w:val="0"/>
      <w:marRight w:val="0"/>
      <w:marTop w:val="0"/>
      <w:marBottom w:val="0"/>
      <w:divBdr>
        <w:top w:val="none" w:sz="0" w:space="0" w:color="auto"/>
        <w:left w:val="none" w:sz="0" w:space="0" w:color="auto"/>
        <w:bottom w:val="none" w:sz="0" w:space="0" w:color="auto"/>
        <w:right w:val="none" w:sz="0" w:space="0" w:color="auto"/>
      </w:divBdr>
    </w:div>
    <w:div w:id="2005745153">
      <w:bodyDiv w:val="1"/>
      <w:marLeft w:val="0"/>
      <w:marRight w:val="0"/>
      <w:marTop w:val="0"/>
      <w:marBottom w:val="0"/>
      <w:divBdr>
        <w:top w:val="none" w:sz="0" w:space="0" w:color="auto"/>
        <w:left w:val="none" w:sz="0" w:space="0" w:color="auto"/>
        <w:bottom w:val="none" w:sz="0" w:space="0" w:color="auto"/>
        <w:right w:val="none" w:sz="0" w:space="0" w:color="auto"/>
      </w:divBdr>
    </w:div>
    <w:div w:id="2021001170">
      <w:bodyDiv w:val="1"/>
      <w:marLeft w:val="0"/>
      <w:marRight w:val="0"/>
      <w:marTop w:val="0"/>
      <w:marBottom w:val="0"/>
      <w:divBdr>
        <w:top w:val="none" w:sz="0" w:space="0" w:color="auto"/>
        <w:left w:val="none" w:sz="0" w:space="0" w:color="auto"/>
        <w:bottom w:val="none" w:sz="0" w:space="0" w:color="auto"/>
        <w:right w:val="none" w:sz="0" w:space="0" w:color="auto"/>
      </w:divBdr>
    </w:div>
    <w:div w:id="21258855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vivaconagua/"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drivy.de/" TargetMode="External"/><Relationship Id="rId11" Type="http://schemas.openxmlformats.org/officeDocument/2006/relationships/hyperlink" Target="http://shop.vivaconagua.org/VCA-Specials/Viva-con-Agua-x-Nico-Rosberg-Snapback-Cap::15.html"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dropbox.com/sh/nh4wy2qago243hv/AAAvqZKCZjPkizjFXWWwXsfZa?dl=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image" Target="media/image4.emf"/><Relationship Id="rId3"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image" Target="media/image4.emf"/><Relationship Id="rId3"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53EA6-2918-884E-BFC4-11CF3D5E6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613</Words>
  <Characters>3868</Characters>
  <Application>Microsoft Macintosh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Microsoft Office-Anwender</cp:lastModifiedBy>
  <cp:revision>6</cp:revision>
  <cp:lastPrinted>2017-08-18T08:37:00Z</cp:lastPrinted>
  <dcterms:created xsi:type="dcterms:W3CDTF">2017-08-18T08:37:00Z</dcterms:created>
  <dcterms:modified xsi:type="dcterms:W3CDTF">2017-08-18T08:46:00Z</dcterms:modified>
</cp:coreProperties>
</file>